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bartagabor23@gmail.com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Smohai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Sportolói motivációs mintázatok feltárása Q-módszertannal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leghíresebb motivációs elméletének az öndeterminációs elmélet számít (Ryan &amp; Deci, 2000), melynek elméleti keretében elkülönítették az intrinzik és extrinzik motivációkat, sőt, Fülöp (2017) szerint polarizálták is a kétféle motivációt - előbbihez az a kép társult, hogy hasznos és magasabbrendű, míg utóbbihoz, hogy inkább káros és negatív. A dichotóm elméleteket meghaladó többszörös célok elméletével egy új paradigma tört utat, mely egyfelől a célok teljesítménykereső-teljesítménykerülő dimenzióra osztásának, másfelől a versengéssel kapcsolatos kutatásokban bekövetkező paradigmaváltásnak köszönhetően tudott teret hódítani (Fejes, 2015). Pilot, expresszív jellegű kutatásunkban 18. életévüket betöltött, profi úszókat (n=20) vizsgáltunk a sportolói motivációjuk mentén Q-módszer segítségével. A Q-módszertan (Stephenson, 1935) lényege statisztikai szempontból, hogy a válaszadókon végzünk faktoranalízist (T. Kárász és mtsai., 2022) tehát nem a változók, hanem a válaszadók között keresünk kapcsolatot. A sportolóknak egy 32 darabból álló, általunk kifejlesztett Q-készleten kellett Q-rendezést végezniük, vizsgálatunk fő célja pedig az volt, hogy a Q-módszertan segítségével meg tudunk-e különböztetni eltérő mintázatokat a sportolói motivációik mentén. Az adatfelvétel 2022 őszén kezdődött, vizsgálatunk keresztmetszeti eljárással zajlott, a mintavétel módszere hozzáférés-, illetve „hólabda” alapú volt. A sportolói motivációs profilokat leíró kutatások (ld.: Vlachopoulos és mtsai., 2000; Gillet és mtsai., 2013) legtöbbször az öndeterminációs elmélet persepektívájában dolgoztak, a miénkhez hasonló kutatás korábban még nem zajlott. Módszertanunk mentén sikerült két faktort megkülönböztetni: az egyik faktorra a „legjobbnak lenni” győzelemcentrikus attitűdje jellemző, míg a másik faktort inkább a „jobbnak lenni”, önmagát meghaladó, fejlődésre összpontosító motivációja jellemzi. Az eredmények egyfelől hozzájárulhatnak a sportolói kiégés megelőzéséhez, másfelől, a sportoló motivációnak ismeretében, a sportoló-edző(-pszichológus) kapcsolatban, a közös munka hatékonyságának javításához. Mindez pedig, a sportolók visszajelzése alapján, egy játékos önismereti feladat formájában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sportolói motiváció, Q-módszertan, Q-rendezés, élsportolók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59075">
    <w:multiLevelType w:val="hybridMultilevel"/>
    <w:lvl w:ilvl="0" w:tplc="29683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59075">
    <w:abstractNumId w:val="27659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708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