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pbogi97@gmail.com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klinikai szakpszichológus,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Kálmán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egyetemi adjunktus, pszichiáter szakorvos,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Kosztyuné Nyitrai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premenstruációs diszfóriás zavar vizsgálata felnőtt magyar nők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premenstruális diszfóriás zavar (PMDD) egy gyakori, de aluldiagnosztizált mentális zavar a reproduktív korú nők körében, amely akár súlyos anxio-depresszív és testi tünetekkel járhat, így jelentősen befolyásolhatja a nők mindennapi funkcionalitását és az életminőségét. A vizsgálat célja az volt, hogy felmérje a valószínűsíthető PMDD gyakoriságát fogamzáskorú, rendszeres menstruációs ciklussal rendelkező nőknél és pszichológiai állapotbeli jellemzőit a menstruációs ciklus mentén. Módszerek: Internetes toborzással összesen 393 személy közül 112 nőt vontunk be a végleges mintába. Felmértük a valószínűsíthető PMDD jelenlétét a DSM-5-ön alapuló, a premenstruációs tünetek észlelésére szolgáló szűrőeszköz segítségével, illetve az aktuális hangulati állapotot a Beck-féle Depresszió Kérdőív, a Spielberger-féle Állapotszorongás alskála és a WHO-5 Jól-Lét Kérdőív alkalmazásával. Eredmények: A DSM-5 alapján képzett PMDD szűrőkérdőív alapján 67 nőnél valószínűsítettük a PMDD jelenlétét, 45 nőnél nem. A valószínűsíthetően PMDD-vel élő nők csoportja jelentősen súlyosabb anxio-depresszív tünetekről, alacsonyabb jóllét-értékekről számolt be függetlenül attól, hogy a menstruációs ciklus mely fázisában töltötték ki a kérdőívet. A szorongásos és depressziós tünetek közepes erősséggel jósolták be a PMDD diagnózis valószínűsíthetőségét. Következtetés: Mintánkban magas volt a valószínűsíthetően PMDD-vel élő nők előfordulási aránya. Az érintett nők jelentős affektív tünetekről és jóllét csökkenésről számoltak be, ami felhívja a figyelmet a menstruációs ciklussal összefüggő pszichiátriai problémák megfelelő értékelésének, kezelésének és a PMDD-t vizsgáló prospektív klinikai kutatásoknak a szükségességét.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Részvételem a kutatásban: 2021 januárjában csatlakoztam be az SZTE SZAOK Pszichiátriai Klinikán folyó TDK kutatásba, amelyben azóta is folyamatosan tevékenykedek. Az aktuális kutatási lépésben részt vettem a klinikai kérdések megfogalmazásában, a hipotézisalkotásban, az etikai engedély megfogalmazásában, a kérdőívcsomag digitalizálásában, a toborzásban, a minta teljes kialakításában, a menstruációs ciklus hossz és fázis csoportok létrehozásában, majd a statisztikai mérésekben.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79010">
    <w:multiLevelType w:val="hybridMultilevel"/>
    <w:lvl w:ilvl="0" w:tplc="34103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79010">
    <w:abstractNumId w:val="96579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486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