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HANNA BIANKA GAZSÓ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gazsohannab@gmail.com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Lilla Koltói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PSYCHOLOGICAL FACTORS AFFECTING THE PROFESSIONAL COMMITMENT OF MILITARY OFFICER CANDIDATES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66849">
    <w:multiLevelType w:val="hybridMultilevel"/>
    <w:lvl w:ilvl="0" w:tplc="38205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66849">
    <w:abstractNumId w:val="54366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180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