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BARACSI GABRIELLA</w:t>
            </w:r>
          </w:p>
          <w:p w:rsidR="00C275A3" w:rsidRDefault="00186641" w:rsidP="00C275A3">
            <w:pPr>
              <w:pStyle w:val="Hallgatokepzes"/>
            </w:pPr>
            <w:r w:rsidRPr="002361E2">
              <w:rPr>
                <w:i/>
              </w:rPr>
              <w:t>baracsi.gabriella98@gmail.com</w:t>
            </w:r>
            <w:r w:rsidRPr="002361E2">
              <w:rPr>
                <w:i/>
              </w:rPr>
              <w:br/>
            </w:r>
            <w:r w:rsidR="00A96AEC">
              <w:t>Pszichológia</w:t>
            </w:r>
            <w:r w:rsidR="00A96AEC">
              <w:br/>
            </w:r>
            <w:r w:rsidR="00E77B23">
              <w:t>MA, 1.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GYÖRFFY MÁRTON</w:t>
            </w:r>
          </w:p>
          <w:p w:rsidR="00DB4822" w:rsidRDefault="00186641" w:rsidP="004D7940">
            <w:pPr>
              <w:pStyle w:val="Hallgatokepzes"/>
            </w:pPr>
            <w:bookmarkStart w:id="1" w:name="_GoBack"/>
            <w:r w:rsidRPr="002361E2">
              <w:rPr>
                <w:i/>
              </w:rPr>
              <w:t>gyorffy.marton@gmail.com</w:t>
            </w:r>
            <w:r w:rsidRPr="002361E2">
              <w:rPr>
                <w:i/>
              </w:rPr>
              <w:br/>
            </w:r>
            <w:bookmarkEnd w:id="1"/>
            <w:r w:rsidR="00C275A3">
              <w:t>Pszichológia</w:t>
            </w:r>
            <w:r w:rsidR="00A96AEC">
              <w:br/>
              <w:t>MA, 1. félév</w:t>
            </w:r>
          </w:p>
          <w:p w:rsidR="00DB4822" w:rsidRDefault="00DB4822" w:rsidP="004D7940">
            <w:pPr>
              <w:pStyle w:val="Hallgatointezmeny-kar"/>
            </w:pPr>
            <w:r>
              <w:t>Károli Gáspár Református Egyetem</w:t>
            </w:r>
          </w:p>
          <w:p w:rsidR="00C265CE" w:rsidRPr="009E5FF1" w:rsidRDefault="00DB4822" w:rsidP="004D7940">
            <w:pPr>
              <w:pStyle w:val="Hallgatointezmeny-kar"/>
              <w:rPr>
                <w:b/>
                <w:caps/>
              </w:rPr>
            </w:pPr>
            <w:r>
              <w:t>Bölcsészettudományi Kar</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PETHŐ JÁNOS</w:t>
            </w:r>
          </w:p>
          <w:p w:rsidR="00C275A3" w:rsidRDefault="00186641" w:rsidP="00C275A3">
            <w:pPr>
              <w:pStyle w:val="Hallgatokepzes"/>
            </w:pPr>
            <w:r w:rsidRPr="002361E2">
              <w:rPr>
                <w:i/>
              </w:rPr>
              <w:t>janospetho3@gmail.com</w:t>
            </w:r>
            <w:r w:rsidRPr="002361E2">
              <w:rPr>
                <w:i/>
              </w:rPr>
              <w:br/>
            </w:r>
            <w:r w:rsidR="00A96AEC">
              <w:t>Pszichológia</w:t>
            </w:r>
            <w:r w:rsidR="00A96AEC">
              <w:br/>
            </w:r>
            <w:r w:rsidR="00E77B23">
              <w:t>BA, 3.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TÓTH DORIÁN</w:t>
            </w:r>
          </w:p>
          <w:p w:rsidR="00DB4822" w:rsidRDefault="00186641" w:rsidP="004D7940">
            <w:pPr>
              <w:pStyle w:val="Hallgatokepzes"/>
            </w:pPr>
            <w:bookmarkStart w:id="1" w:name="_GoBack"/>
            <w:r w:rsidRPr="002361E2">
              <w:rPr>
                <w:i/>
              </w:rPr>
              <w:t>toth.dorian46@gmail.com</w:t>
            </w:r>
            <w:r w:rsidRPr="002361E2">
              <w:rPr>
                <w:i/>
              </w:rPr>
              <w:br/>
            </w:r>
            <w:bookmarkEnd w:id="1"/>
            <w:r w:rsidR="00C275A3">
              <w:t>Pszichológia</w:t>
            </w:r>
            <w:r w:rsidR="00A96AEC">
              <w:br/>
              <w:t>BA, 3. félév</w:t>
            </w:r>
          </w:p>
          <w:p w:rsidR="00DB4822" w:rsidRDefault="00DB4822" w:rsidP="004D7940">
            <w:pPr>
              <w:pStyle w:val="Hallgatointezmeny-kar"/>
            </w:pPr>
            <w:r>
              <w:t>Károli Gáspár Református Egyetem</w:t>
            </w:r>
          </w:p>
          <w:p w:rsidR="00C265CE" w:rsidRPr="009E5FF1" w:rsidRDefault="00DB4822" w:rsidP="004D7940">
            <w:pPr>
              <w:pStyle w:val="Hallgatointezmeny-kar"/>
              <w:rPr>
                <w:b/>
                <w:caps/>
              </w:rPr>
            </w:pPr>
            <w:r>
              <w:t>Bölcsészettudományi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Takács Szabolcs</w:t>
            </w:r>
          </w:p>
          <w:p w:rsidR="00DB4822" w:rsidRDefault="00DB4822" w:rsidP="009763E0">
            <w:pPr>
              <w:pStyle w:val="Konzulensektitulus"/>
            </w:pPr>
            <w:r w:rsidRPr="00DB4822">
              <w:t>egyetemi docens, KRE BTK</w:t>
            </w:r>
          </w:p>
        </w:tc>
      </w:tr>
      <w:tr w:rsidR="00DB4822" w:rsidTr="00DB4822">
        <w:tc>
          <w:tcPr>
            <w:tcW w:w="9854" w:type="dxa"/>
          </w:tcPr>
          <w:p w:rsidR="00DB4822" w:rsidRPr="00DB4822" w:rsidRDefault="00DB4822" w:rsidP="009763E0">
            <w:pPr>
              <w:pStyle w:val="Konzulenseknev"/>
            </w:pPr>
            <w:r w:rsidRPr="00DB4822">
              <w:t>Pusker Máté</w:t>
            </w:r>
          </w:p>
          <w:p w:rsidR="00DB4822" w:rsidRDefault="00DB4822" w:rsidP="009763E0">
            <w:pPr>
              <w:pStyle w:val="Konzulensektitulus"/>
            </w:pPr>
            <w:r w:rsidRPr="00DB4822">
              <w:t>megbízott oktató,  CIVIL Biztonsági Szolgálat Zrt.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Kiszűrődő hangok, kiszűrődő motivációk interjúhelyzetekben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Pilot kutatásunkban a Layered Voice Analysis (LVA) hangelemző program motiváció mérésére történő alkalmasságát vizsgáltuk felvételi interjúhelyzetekben. Az LVA-t interjúhelyzetekben még nem vizsgálták, és az sem ismert, hogy az LVA program segítségével hogyan és milyen információkat lehet kapni egy egyén motivációs állapotáról. A szakirodalom alapján a motivációs állapotról, az érzelmek mint közvetítőn keresztül következtettünk. Empirikus vizsgálatunkban mesterszakos felvételi interjúhelyzetet szimuláltunk, ahol az interjút hangfelvételre rögzítettük. A hangfelvételeket az LVA programban, majd a nyert adatokat SPSS programban elemeztük. Eredményeink között azt találtuk, hogy az interjú kontextuális tényezői különösen fontosak voltak az egyéni pszichológiai állapot kialakulásában. Összességében az LVA használhatónak látszik motiváció vizsgálatára felvételi interjúhelyzetekben, de az interjúztató és az LVA eredményeit értékelő személynek a szakmai felkészültségét nem helyettesíti. Pilot kutatásunkkal alapot nyújtunk további kutatások elindulásához.</w:t>
      </w:r>
      <w:r>
        <w:rPr>
          <w:color w:val="000000"/>
          <w:sz w:val="24"/>
          <w:szCs w:val="24"/>
        </w:rPr>
        <w:br/>
        <w:t xml:space="preserve">Kulcsszavak: LVA, hangelemzés, motiváció, felvételi interjú</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81310">
    <w:multiLevelType w:val="hybridMultilevel"/>
    <w:lvl w:ilvl="0" w:tplc="16470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81310">
    <w:abstractNumId w:val="368813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829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