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MÍRA VIKÁR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vikar.mira@gmail.com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István Radnóti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Posttraumatic growth during the Covid-19 pandemic Examining the role of gender, age, level of education and traumatization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31908">
    <w:multiLevelType w:val="hybridMultilevel"/>
    <w:lvl w:ilvl="0" w:tplc="54481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31908">
    <w:abstractNumId w:val="78831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640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