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ZALKA IVETT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zalkaivett@gmail.com</w:t>
            </w:r>
            <w:r w:rsidRPr="002361E2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Fülöp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Konstruktív versengési elmélet potenciális bevezetése egyes Virtual Reality alkalmazások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Egyes helyzetek, pl. sportfelkészülés, játékok, pszichológiai tesztek, kiképzések, kiválasztási folyamatok vagy rehabilitációs eljárások során hasznosítható, és a gyakorlatban helyenként már jelenleg is hasznosított a virtuális valóság (VR) technológia.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felállított három kutatási kérdés megválaszolására egy már korábban is rendelkezésre álló szakirodalmi feldolgozó módszertant használtam. Először két alapvető téma, a versengési elméletek, és a pszichológiai VR kutatások forrásait dolgoztam fel az ajánlott és kutatott szakirodalom alapján. Ezután egy szisztematikus eljárással, a PRISMA keretrendszer alapján, hat hozzáférhető tudományos és üzleti adatbázisban, az utolsó 20 éves időtávban (2002-2022), több tartalmi szűrésen átesett forrásjegyzéket építettem.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része volt a végső 34 forrást tartalmazó adatbázis tudománymetriai elemzése, majd szoftveres úton hálózati (szerzők, kulcsszavak) ábrázolása. Végül a források teljes szövege alapján, négy kisebb tematikus kategória (Tanulás és oktatás; Rehabilitáció és önfejlesztés; Sporttevékenység; és Játék) létrehozásával tartalmi elemzést végeztem, ami során kiemeltem a versengés hatásait, amelyek javarészt a konstruktív versengés jelenlétére utaltak a forrásokban megtalálható VR-alkalmazások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Összefoglalva, a kutatás megvalósítása során megismerésre és összegzésre kerültek a jelenleg a gyakorlatban elérhető VR technikákhoz kapcsolódó pszichológiai kutatások, amelyek jellemzője volt a versengési helyzet. A dolgozat eredményei alapján javaslatra került egy a további kutatást elősegítő, VR-hoz kapcsolódó elméleti keretrendszer.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85507">
    <w:multiLevelType w:val="hybridMultilevel"/>
    <w:lvl w:ilvl="0" w:tplc="16929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85507">
    <w:abstractNumId w:val="47385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143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