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juhasz.lili2001@gmail.com</w:t>
            </w:r>
            <w:r w:rsidRPr="002361E2">
              <w:rPr>
                <w:i/>
              </w:rPr>
              <w:br/>
            </w:r>
            <w:r w:rsidR="00A96AEC">
              <w:t>osztatlan tanári mesterképzési szak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Pesti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oktatás hatása a középiskolások önszabályozott tanulására - fókuszban az érettségizők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2020. március 13-án váratlan helyzettel szembesült a magyar közoktatás: a Covid–19 járvány terjedésének megfékezése érdekében a kormány elrendelte a digitális munkarend bevezetését. Mindez számos változást hozott magával, mondhatni eltolódtak a hangsúlyok az oktatásszervezésben. A jelenléti oktatás ma már minden középfokú intézményben visszaállt, ugyanakkor egy ilyen fokú változás és annak következményei formálják a tanulók jelenlegi helyzetét is. Kutatásom során ebből kifolyólag fel kívántam mérni, hogy a távoktatást és annak lehetséges hatásait követően mi jellemzi a diákok, kifejezetten az érettségire készülők önszabályozó tanulását. Ezen állapotfelmérés célja, hogy segítségével kirajzolódjon milyen irányokban, valamint hogyan szükséges és lehetséges továbblépni az online oktatás hatásainak vizsgálata során. A kutatás alapját egy önkitöltős digitális kérdőív képezte, amely a közösségi média segítségével jutott el a kitöltőkhöz, akik a jelenlegi, 2022/2023-as tanévben érettségiző tanulók voltak. Összesen 133 érvényes válasz érkezett be, a kitöltők fővárosi és vidéki iskolák diákjai voltak, az intézmények között többféle iskolatípus is szerepelt. A kitöltés során az érettségizőknek saját maguknak kellett az önálló tanulási folyamatukat jellemezni és reflektálni rá. Mindezzel a kérdőív betekintést kívánt nyújtani a kitöltők önálló tanulási folyamatába, legfőképp annak jellemzőit, illetve a felhasznált módszereik és forrásaik jellegét tekintve. A kutatási munka másik kiemelt összetevőjét a témához kapcsolódó szakirodalmak áttekintése képezte. Dolgozatom legfőbb célja tehát, hogy a kérdőív eredményeinek tükrében és a szakirodalmi források segítségével mutassam be a tapasztalatokat és a legfontosabb következtetéseket, ez által pedig átfogó képet nyújtsak a jelenleg érettségizők önszabályozó tanulásáról. A beérkezett válaszok tematikus elemzését követően kirajzolódtak bizonyos tendenciák, fókuszok és problémafelvetések, például a koncentrációval vagy a motivációval kapcsolatosan. A legjelentősebb eredmények közé tartozik például, hogy kitöltők nagyrészének problémát jelent a hosszabb idejű koncentráció; rengetegen használják szívesen a tanulást segítő online anyagokat és platformokat; azonban önbevallásuk szerint sokan még mindig nem találták meg a számukra legalkalmasabb tanulási módszereket.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47493">
    <w:multiLevelType w:val="hybridMultilevel"/>
    <w:lvl w:ilvl="0" w:tplc="20737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47493">
    <w:abstractNumId w:val="45647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912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