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KRISTÓF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kristof@secaut.hu</w:t>
            </w:r>
            <w:r w:rsidRPr="002361E2">
              <w:rPr>
                <w:i/>
              </w:rPr>
              <w:br/>
            </w:r>
            <w:r w:rsidR="00A96AEC">
              <w:t>Média- és kommunikációtudomány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Lázár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Tágulás és szűkülés a tökéletesség felé. Dobai Péter: Archaikus torzó című dokumentumfilmje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olyan szélsőséges mechanizmusokat és tudatos életviteli berendezkedéseket tárgyal, melyek az emberi tökéletesség elérése érdekében jöttek létre. A kutatás fő célja, hogy az Archaikus torzó című dokumentumfilm és az egészség tudatossággal kapcsolatos szakirodalom elemzésével felállítson egy olyan struktúrát, melyen belül az egyén a legjobb módon tud önmegvalósítani, beteljesülni. A felállított rendszert a média önmegvalósításra való hatásaival vetettem össze, Roberts-Barker személyen belül történő kommunikációs- modelljét alapul véve.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41123">
    <w:multiLevelType w:val="hybridMultilevel"/>
    <w:lvl w:ilvl="0" w:tplc="92004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41123">
    <w:abstractNumId w:val="57241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225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