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PEKÁR ISTVÁN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istvan.pekar99@gmail.com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Pekár Gyula és a sajtó a dualizmus időszakában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kommunista diktatúra arisztokrácia és keresztény értékrend ellenessége mind a mai napig kihatással van a kultúrára, sok alkotót, nagy gondolkodót kitöröltek hazánk történelméből. Ilyen személy volt Pekár Gyula is, aki a dualizmus korszakának egyik legnépszerűbb kulturális, közéleti szereplője volt. Író, újságíró, országgyűlési képviselő, államtitkár, miniszter, emellett a Magyar Tudományos Akadémia levelező tagja, valamint a Petőfi Társaság elnöke is volt hosszú és tartalmas életútja során. Ő volt az első magyar mozgóképes alkotásnak, A táncznak a rendezője.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Dolgozatomnak célja, hogy Pekár Gyula nevét megismertethessem azokkal, akiknek az ő személye eddig ismeretlen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995608">
    <w:multiLevelType w:val="hybridMultilevel"/>
    <w:lvl w:ilvl="0" w:tplc="69899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995608">
    <w:abstractNumId w:val="719956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9877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