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SÉLLEI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selleid97@gmail.com</w:t>
            </w:r>
            <w:r w:rsidRPr="002361E2">
              <w:rPr>
                <w:i/>
              </w:rPr>
              <w:br/>
            </w:r>
            <w:r w:rsidR="00A96AEC">
              <w:t>természetvédelmi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Winkler András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SOE EMK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Viktória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SOE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Holtfa mikroélőhelyek ugróvillás-közösségeinek vizsgálata a Csáfordi-erdőben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célja a holtfa mikrohabitatokhoz kötődő ugróvillás-közösségek vizsgálata volt. Kutatási területként a Répce menti maradvány ligeterdőt (Csáfordi-erdő) választottam. Az erdő jó lehetőséget biztosít az ilyen jellegű vizsgálatokra a nagy mennyiségű álló és fekvő holtfa jelenléte miatt. A felmérésekhez és mitavételekhez összesen 11 mikrohabitatot választottunk ki, amelyek között fekvő holtfák, dendrotelmák, kéregleválások, tőkorhadt odvak korhanya szerepelt többek között. A vizsgálat során összesen 1309 ugróvillás egyedet válogattunk le és határoztunk meg faj szinten. Összesen 40 fajt mutattunk ki a vizsgált mikrohabitatokból. A fajok közül három, a magyar faunára nézve új faj (Anurida granaria, Folsomia martynovae, F. similis) is előkerült. A legfajgazdagabb mikroélőhelynek az előrehaladottabb korhadási stádiumban lévő fekvő holtfák bizonyultak.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492416">
    <w:multiLevelType w:val="hybridMultilevel"/>
    <w:lvl w:ilvl="0" w:tplc="91217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492416">
    <w:abstractNumId w:val="644924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02110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