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MÓNIKA MERCÉDESZ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m.mona.molnar@gmail.com</w:t>
            </w:r>
            <w:r w:rsidRPr="002361E2">
              <w:rPr>
                <w:i/>
              </w:rPr>
              <w:br/>
            </w:r>
            <w:r w:rsidR="00A96AEC">
              <w:t>Természetvédelmi mérnöki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Schmidt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rákosi vipera érdekében végzett gyeprekonstrukciók és felülvetések rövidtávú sikerességének vizsgálata a Kiskunságban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biodiverzitás megőrzése érdekében fontos a jó természetességi állapotú gyepek degradációjának, területi visszaszorulásának, és feldarabolódásának csökkentése. A gyepes élőhelykehez kötődő pannon endemikus rákosi vipera (Vipera ursinii rakosiensis) világállománya egykor 500 egyed alá is csökkenhetett. A taxon fennmaradása érdekében szükséges fajmegőrzési, és élőhelyrekonstrukciós tevékenységeket segíti a 2020-ban elindult LIFE18 NAT/HU/000799 Európai Uniós projekt, melynek céljai közt a populációk élőhelyeinek fejlesztése-, és összekötése kulcsfontosságú. A kiskunsági homoki gyepek esetében a 2021-ben Bugac területén végzett gyepvetés és a peszéradacsi-rétek parlagdiverzifikációja a fokozottan védett mérgeskígyó elérhető élőhelyeinek mennyiségét célzott növelni. A természetvédelmi célú beavatkozások 2022. júliusi eredményeit a vetések rövid-távú sikerességét befolyásoló tényezők alapján vizsgáltuk, mint a termőhelyi különbségek, az átlagos talajvízszint, a vetett növényfajok életforma-típusa és magmennyisége. A növények nagyobb százalékban a gyepvetésben telepedtek meg, míg a felhagyott szántók helyén vetett fajok a fajok közötti kompetíció miatt kevésbé voltak sikeresek. Jellemzően az évelők becsült sikeressége adott magasabb értéket. A vetett fajok ezermagtömege alapján kiszámított vetési magmennyiség pozitív hatással van a kimutatható egyedszámra. Az élőhelyek területének növelésével és természetességének fokozásával, a sokszínű ökoszisztémák támogatásával a megritkult növény-, és állatfajok fennmaradását segítjük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65795">
    <w:multiLevelType w:val="hybridMultilevel"/>
    <w:lvl w:ilvl="0" w:tplc="43770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65795">
    <w:abstractNumId w:val="41265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049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