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KIARA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erdelyi.kiara0@gmail.com</w:t>
            </w:r>
            <w:r w:rsidRPr="002361E2">
              <w:rPr>
                <w:i/>
              </w:rPr>
              <w:br/>
            </w:r>
            <w:r w:rsidR="00A96AEC">
              <w:t>osztatlan tanári mesterképzés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H. Varga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igék kötőképességéről (valenciájáról) nem tisztán tesnière-i keretben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 igék vonzatterhelhetőségi kapacitását vizsgáltam, különös tekintettel az ad többjelentésű régensre. Vizsgálódásaim kiindulópontjául (főként) Lucien Tesnière (1959) valenciaelmélete, valamint a magyar leíró grammatikák vonzatdefiníciói, illetőleg Pankovics (2020) nonszensz-szavas kísérleti eljárása szolgáltak. Megkíséreltem rámutatni az igei régens szemantikai és szintaktikai mintázata között általában fellelhető kohézióra, s töprengtem azon is, vajon miként lehetséges, hogy vannak igék, amelyek bizonyos struktúrákban több vonzattal rendelkeznek, mint amennyit Tesnière és a magyar leíró grammatikák (pl. Magyar grammatika) vonzatelmélete szerint magukhoz vehetnének.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témakört keresztül-kasul szövő problémahálózat megvilágítása mellett fő célomnak az ad ige négy vonzatstruktúrájának funkcióleírását, valamint az ad prototipikus vonzatstruktúrájában (= valenciakonstrukciójában: valaki ad valamit valakinek), illetve nem tipikus vonzatstruktúráiban (pl. valaki ad valamit valamire) szereplő tárgyragos alakok tipikus szemantikai kategóriáinak összevetését tekintettem.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Empirikus kutatásomban – amely saját gyűjtésből származó nyelvi adatokra épül – 653 ad igét tartalmazó – négy eltérő vonzatstruktúrát bemutató – nonszensz-szavas mondat „magyar megfelelőjét” alaktani és hangtani szempontból, 546 mondatot pedig szemantikai aspektusból elemeztem. Munkám során a négy vonzatstruktúra komponenseinek (pl. alany, tárgy, részeshatározó) szemantikai kategorizálását elvégezve arra kerestem a választ, vajon a válaszadók esetragként értékelik-e a nonszensz szavak építőkockáiként megjelenő esetragszerű végződéseket (pl. zsulának = hajóskapitánynak, fertalóról = jéghegyről), továbbá arra, milyen összefüggések mutathatók ki a nonszensz szavak és magyar ekvivalenseinek hangalakja, illetőleg a nonszensz szavak fonémaszekvenciája és az egyes magyar megfelelők szemantikai mintázata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konkrét példák bemutatásából és elemzéséből levonható következtetések a többjelentésű igék által „kormányzott” vonzatstruktúrák jobb megismerését és tüzetesebb leírását segíthetik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2267">
    <w:multiLevelType w:val="hybridMultilevel"/>
    <w:lvl w:ilvl="0" w:tplc="45473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2267">
    <w:abstractNumId w:val="937222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929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