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POLYECSKÓ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polyecskoimre@gmail.com</w:t>
            </w:r>
            <w:r w:rsidRPr="002361E2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Települési szennyvíziszap hatása az olasznád (Arundo donax L.) levelének mikroanatómiájára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2018-ban Debrecen DNY-i határában elhelyezkedő Lovász-zugi tórendszer területén három Arundo donax L. vonallal (SC Blossom, BFT Indiana és STM Hajdúsági) szabadföldi mikroparcellás kísérlet beállítása történt meg. A terület az 1930-50-es évek között biológiai tisztítási funkciót töltött be Debrecen szennyvízkezelési folyamatában. A területet talajjal fedték le, ám sok helyen a felszín közelében helyezkedik el a magas toxikus elem koncentrációval jellemezhető szennyvízüledék. Vizsgálati eredmények alapján megállapítható, hogy a szennyvízüledék felvehető tápelemekben gazdag. Toxikus elemeket jelentős mennyiségben tartalmaz, a legkiemelkedőbb értékeket a Cr és a Zn mutatta. Vizsgálatunk célja az volt, hogy megvizsgáljuk, hogy a mintaterületet jellemző magas toxikus elem koncentráció milyen mértékben és hogyan hat az Arundo vonalak leveleinek mikromorfometriai jellemzőire. A levelekben a vizsgált toxikus elemek legnagyobb összkoncentrációját a BFT Indiana vonalban (326 mg/kg) találtuk, míg az SC Blossomban (210 mg/kg) és az STM Hajdúsági vonalban (182 mg/kg) kisebb mértékben akkumulálódtak a toxikus elemek. A legmagasabb Zn koncentrációt (103 mg/kg) szintén a BFT Indiana vonal leveleiben találtuk. A mikroanatómiai vizsgálatokhoz a mintákat vonalanként, négy ismétlésben vettük meg, négy vizsgálati évben (2018, 2019, 2020, 2021). A növényekről levélmintát gyűjtöttünk be. A mintákból levélkeresztmetszeteket és levélnyúzatokat készítettünk, melyeken a különböző mikromorfometriai paramétereket vizsgáltuk. A három Arundo vonal összehasonlításaként megállapítható volt, hogy a BFT vonal nagyon sok vizsgált mikromorfometriai jellemző tekintetében mutatja a nehézfém-szennyeződéshez történő adaptáció jellegzetes jegyeit. Levélmikroanatómiáját a termesztési évekkel párhuzamosan vastagodó epidermisz, a szklerenchimatikus állomány kiterjedésének növekedése jellemzi. Jellemzi a sztómák méretének csökkenése, a sztómadenzitás emelkedése. Átlagban nő a bulliform sejtek magassága és szélessége. Toxikus elemterhelés hatására nő a fitolitok száma. A fentiek ismeretében kijelenthető, hogy az általunk vizsgált vonalak közül az Indiana nehézfém terhelésre adott adaptációs válasza a legjobb. Vizsgálataink ugyanakkor arra is rámutattak, hogy a fenti mikroanatómiai jellemzők alakulása meghatározóan függ az évjárathatástól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24779">
    <w:multiLevelType w:val="hybridMultilevel"/>
    <w:lvl w:ilvl="0" w:tplc="29567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24779">
    <w:abstractNumId w:val="96324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845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