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f.csaba120@gmail.com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Szigeti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hőbevitel változtatásának hatása a hegesztési varrat mechanikai 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Munkahelyem már több mint 34 éves gyártói és szerelői tapasztalattal épít nagy és különleges acélszerkezeteket, közúti és vasúti hidakat és épületszerkezeteket a világ számos pontjára. A gyártás elsősorban a megrendelő igényei szerinti technikai dokumentáció alapján zajlik, de hiába a megrendelő igénye, ha az általános előírások, a hegesztési varrat tulajdonságaira vonatkozó szabványok a gyártó kezét is megkötik. Többek között ilyen előírás az MSZ EN ISO 15614-1 szabvány által korlátozott hőbevitel is, mely kimondja, hogy ütőmunkakövetelméy esetén, a hegesztéskor alkalmazott hőbevitel felső határa 25%-kal lehet nagyobb, keménységi előíráskor pedig a hőbevitel alsó határa 25%-kal lehet kisebb, mint a próbahegesztésnél korábban alkalmazott érték. Gyártás során a hegesztett kötések elkészítése részben gépi, részben kézi hegesztéssel történik, sokszor feszített tempóban, rövid határidőkkel. Mivel kézi hegesztéskor a hőbevitel értékét meghatározó tényezők között a legbizonytalanabb a hegesztési sebesség, mert az egyedül a hegesztő hozzáállására és tapasztalatára van bízva, egyesével ellenőrizni szinte lehetetlen, így a nem megfelelő hozzáállás, vagy kellő tapasztalat hiányában elképzelhető, hogy olyan hegesztett varrat készül, mely a legszigorúbb üzemi roncsolásmentes vizsgálatok során sem mutat hibát, szemrevételezéskor, sőt röntgenfelvétel alapján is megfelel, viszont a csak roncsolásos anyagvizsgálatokkal kimutatható mechanikai tulajdonságok olyan mértékben megváltoznak, hogy azok már nem felelnének meg a követelményeknek egy esetleges vizsgálat folyamán.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 már fent említett MSZ EN ISO 15614-1 szabvány előírásait betartva meghegesztjük a viszonyítási alapot szolgáló "normál" munkapróbákat, majd ezekhez viszonyítva, a szabvány által megengedett 25%-os hőbeviteli értékeket mindkét irányba szándékosan átlépve elkészítjük a kísérleti munkapróbákat is. A kész próbákat mind roncsolásos, és roncsolásmentes anyagvizsgálatoknak is alávetem, hogy a különböző hegesztéstechnológiával elkészített varratok közötti különbséget feltárjam.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a hídgyártásban alkalmazható helyes hegesztéstechnológia kidolgozása, a gyártás során keletkező hegesztési hibák számának csökkentése, illetve, hogy rávilágítsak a pontatlanság és a nem megfelelő szakmai magatartás által hordozott veszélyekre.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14756">
    <w:multiLevelType w:val="hybridMultilevel"/>
    <w:lvl w:ilvl="0" w:tplc="99038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14756">
    <w:abstractNumId w:val="622147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664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