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BUSKÓ CSENGE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csengebusko@gmail.com</w:t>
            </w:r>
            <w:r w:rsidRPr="002361E2">
              <w:rPr>
                <w:i/>
              </w:rPr>
              <w:br/>
            </w:r>
            <w:r w:rsidR="00A96AEC">
              <w:t>Közlekedésmérnök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Antal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Veszteségek csökkentése az Unilever Magyarország Kft. magasraktárában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Unilever Magyarország Kft. magasraktárának hatékonyság növelését tűztem ki célul. Az első fejezetben általánosságban bemutattam a raktárak működését, felépítését és a különböző tárolási rendszerek előnyeit, hátrányait. Ismertettem a magasraktár fogalmát, felépítését és csoportosítási lehetőségeit. Elemeztem az anyagmozgatás szerepét, megadtam, hogy mik lehetnek a mozgatott anyagok jellemzői. Az anyagmozgatás témájában tárgyaltam még a magasraktárban is megtalálható anyagmozgató gépek tulajdonságait, feladatait és szerkezeti felépítésüket. Jellemeztem az egységrakomány képzést, a rakodólapos áruszállítást és a rakodólapos egységrakomány rögzítését. A dolgozatomban a veszteségek csökkentéshez számos lean problémamegoldó eljárást alkalmaztam, ezért bemutattam milyen is a lean szemlélet és ismertettem az általam használt módszerek lényegét. A második fejezetben bemutattam az Unilever vállalatot, ahol a dolgozatomat is készítettem, majd az automata magasraktárról és kiszolgáló teréről adtam meg a legfontosabb információkat. Kigyűjtöttem a 10 legnagyobb veszteséget okozó hibát a Lighthouse rendszer adatbázisából, hogy megismerjem milyen problémákkal kell foglalkoznom. A 3 legnagyobb veszteség csökkentését tűztem ki célul, melyek a következők voltak: raklaptörés, beszorulás miatti állás, középállás kapcsoló hiba és magassági hiba. Megkezdtem a hibák kivizsgálását, melynél az 5G, halszálka elemzés, 5W+1H, szennyezettségi térkép készítése, adatbázisból történő információszerzés módszereket használtam, hogy meghatározzam a pontos jelenséget. A harmadik fejezetben az elért eredményeket ismertetem, mégpedig azt, hogy mennyit csökkent a 3 fő veszteség. A középállás kapcsoló hibáinak csökkentése érdekében szabványosítottam a karbantartási eljárásokat és készítettem egy oktatólapot arról, hogy a kapcsolót tilos kenőanyaggal ellátni. A raklaptörések csökkentése érdekében a láncos pályaszakaszokat úgy állítottam be, hogy azok enyhén lejtsenek ezzel megakadályozva, hogy a raklap beleakadjon a láncba. Az elvégzett munka, a megvalósult fejlesztések hatására augusztus hónapra a raklaptörés, beszorulás miatti állásidő 42%-kal csökkent, a középállás kapcsoló hiba 93%-kal csökkent, míg a magasság hiba 100%-kal, tehát teljesen megszűnt.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76214">
    <w:multiLevelType w:val="hybridMultilevel"/>
    <w:lvl w:ilvl="0" w:tplc="97239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76214">
    <w:abstractNumId w:val="421762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1384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