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EIDENPENZ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eizsofi@gmail.com</w:t>
            </w:r>
            <w:r w:rsidRPr="002361E2">
              <w:rPr>
                <w:i/>
              </w:rPr>
              <w:br/>
            </w:r>
            <w:r w:rsidR="00A96AEC">
              <w:t>Szabadbölcsészet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Sarnyai Csaba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neopogány közösségek és a COVID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koronavírus-járvány megjelenése óta rengeteget változott a minket körülvevő világ, és vele az emberek is. A lezárások időszaka komoly hatással volt a tanulásra, munkavégzésre, szórakozásra és a társas kapcsolatainkra is. Dolgozatomban abba kívánok bepillantást engedni, hogy hogyan élték meg ezt az időszakot a magyarországi neopogány közösségek tagjai, mit gondoltak a vírusról és az ellene való védekezésről.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Mivel főleg a kelet-közép-európai neopogányság képviselői hajlamosabbak az alternatív történelem- és tudományértelmezésre, az egyik hipotézisem az volt, hogy ők a COVID-dal (és a javasolt védekezéssel) szemben is negatívabb álláspontot fognak kialakítani. Emellett feltételeztem, hogy egy ilyen válságos időszak hatására többen fordulnak a vallások felé, hogy válaszokat kapjanak; azok a közösségek pedig, amelyek nyitottak a külvilág felé, vagy térítő jellegű tevékenységet is végeznek, mindenképpen állást kell foglaljanak a járvány és a védekezés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a Napvallást, a Kelta-Wicca Hagyományőrzők egyházát és a Szellemi Iskolát vizsgáltam. Ezen közösségek internetes oldalait és videóit, valamint a vezetőik elérhető műveit tanulmányoztam. Részt vettem nyilvános rendezvényeiken, valamint félig kötött jellegű, strukturált interjúkat készítettem néhány követőjükkel, hogy minél szélesebb körű bepillantást nyerjek a koronavírus-járványra adott reakciójukba. Eredményeim alapján a vizsgált neopogány közösségek valóban aktívan foglaltak állást a COVID-dal kapcsolatban, közülük leginkább negatív álláspontot a Szellemi Iskola alakított ki, a három közösség közül pedig a kelet-európai típusú etnopogányság képviselői hajlamosabbak megkérdőjelezni a járványügyi előírásokat. A vallások felé fordulók számának változásával kapcsolatban azonban nem tehető egyértelmű megállapítás a kutatás alapján, ehhez további, kvantitatív vizsgálatra lenne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Bár dolgozatom célja csupán betekintés volt, bízom benne, hogy egy átfogóbb kutatás alapjául is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21788">
    <w:multiLevelType w:val="hybridMultilevel"/>
    <w:lvl w:ilvl="0" w:tplc="28940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21788">
    <w:abstractNumId w:val="751217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042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