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kata98.horvath@gmail.com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igazság – tényellenőrző oldalak működése Magyarországon és Portugáliában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kutatási és közbeszédbeli témája a dezinformáció. Ennek új aktualitást adott a 2022-ben kirobbant ukrán-orosz háború, melyet a brutális fegyveres konfliktus mellett „információs háborúként” jellemezhetünk.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magyar Lakmusz és a portugál Polígrafo tényellenőrző oldalak összehasonlító elemzésének szenteltem, mellyel célom, hogy feltárjam a fact-checking szakmai és fogyasztói megítélését, a jelenségről kialakított percepciókat az eltérő médiarendszerek kontextusában.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Munkámmal összehasonlító empirikus kutatással szeretném körbejárni, hogy az eltérő médiarendszerekben milyen különbségek fedezhetők fel egy új jelenség, a tényellenőrzés esetében. Ennek érdekében a két ország médiaökoszisztémájáról is rövid kitekintést kívánok nyújtani, hiszen azt szeretném feltárni, hogy különböző állapotban lévő médiarendszerekben ugyanaz a jelenség hogyan csapódik le a szakma és fogyasztók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keretében számos fókuszcsoport beszélgetést készítettem magyar, illetve portugál médiaszakos hallgatókkal, hogy ezáltal egy tudatosabb médiafogyasztó réteg véleményét, tényellenőrző oldalak hasznosságának megítélését megismerhessem. A beszélgetések elkészítését 13 magyar, illetve 4 portugál újságíróval készített mély-, valamint félig strukturált interjú előzte meg, melyekkel a fake news és fact check országspecifikus percepcióit szerettem volna feltárni. Továbbá a Lakmusz potenciális fogyasztóinak megítélését és az olvasók általi ismeretségét vizsgálva az ELTE Kommunikáció- és Médiatudomány Szak 104 elsőéves hallgatójával töltettem ki egy általános médiafogyasztási szokásokról, dezinformációról és fact check-ről szóló kérdőívet.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Tehát, összehasonlító empirikus kutatással bemutattam, hogy a különböző jellemzőkkel bíró médiarendszerekben mennyire eltérően ítéli meg a közönség és a szakma a tényellenőrző tevékenységet. Az eredményeket a médiarendszerek normatív vizsgálata és médiahasználat elméleti keretben értelmeztem. Dolgozatom egyik tanulsága, hogy egy olyan polarizált médiakörnyezetben, mint a magyar, sem a potenciális olvasók, sem a szakma nem látják elég hatékonynak a tényellenőrzést, mindazonáltal felismerik a jelentőségét és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57487">
    <w:multiLevelType w:val="hybridMultilevel"/>
    <w:lvl w:ilvl="0" w:tplc="77377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57487">
    <w:abstractNumId w:val="50157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803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