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GYENES LÍDIA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sarkany.lidia@gmail.com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Hargitai Henrik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Szövegalkotó mesterséges intelligenciák a jövő újságírásában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arra a kérdésre keresi a választ, hogy automatizálható-e az újságírók munkája, pontosabban a hírírás. Szükség lesz-e emberi hírszerkesztőkre a jövőben, avagy az informatikai fejlettségünk öltött olyan méreteket mára, hogy a gépiesítés fenyegeti a kreatív szakmákat is, köztük az újságírást. Képes lehet-e a kereskedelmi forgalomban már megjelent mesterséges intelligencia, az OpenAI felületéről elérhető GPT-3 informatív, olvasmányos, emberszerű cikkek generálására anélkül, hogy ez az olvasónak feltűnne, vagy zavarná őt. A szövegekre specializált GPT mellett, a Dall-E képalkotó intelligenciát is használom a tesztekhez, amivel realisztikus illusztrációkat készítek a GPT írásaihoz. Korábban már számos kísérletben tesztelték a mesterséges intelligencia határait, köztük egy példa a Turing-teszt, melyben a tesztalanynak 5 perc alatt kellett rájönnie, szabadon feltett kérdéseiből, hogy az általa kérdezett két chatrobot közül melyik igazi ember. A kutatás újszerűsége abban is áll, hogy a Dall-E 2022 második felében vált elérhetővé, így még nem születtek olyan írások, melyek a két intelligencia (GPT-3 és Dall-E) együttes használatáról szólnak. A szoftverek betanítása nem igényel különleges tudást, mára a szövegalkotó intelligencia magyarul is használható, de ahhoz, hogy természetesnek ható megfogalmazásban generáljon, érdemes az inputot angol nyelven megadni neki, ugyanis a GPT-3 ezen a nyelven ír a legsikeresebben. Az angol szöveget minden esetben a Google fordító intelligenciájával fordítom magyar nyelvűre, de végzem rajta javításokat, ha nyelvtani hibákat ejt a fordító. Ezzel párhuzamosan magyar hírportáloknál dolgozó újságírók is készítenek rövidhíreket a kísérlethez, ugyanazon kulcsszavak alapján, mint amiket a GPT számára is megadtam. Az így generált fiktív rövidhíreket, az újságírók rövidhíreivel egyenlő arányban töltöm fel egy HTML kódon alapuló weboldalra, ahol a kísérletbe eleinte beavatatlan olvasó viselkedését figyelem meg a Google Analytics kattintásfigyelő rendszerével. Miután az olvasó a neki tetsző hírre kattint, egy kérdőív fogadja, ami további elemzési szempontokat biztosít a kísérlet számára. Az adatokból kiderül majd, hogy képes lehet-e a mesterséges intelligencia írásstílusában felvenni a versenyt az emberi újságírókkal, hosszabb távon átalakítva, vagy egyenesen felváltva ezzel a hírújságírással foglalkozók munkáját.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11664">
    <w:multiLevelType w:val="hybridMultilevel"/>
    <w:lvl w:ilvl="0" w:tplc="55495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11664">
    <w:abstractNumId w:val="991116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126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