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nagybogi793@gmail.com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Hermann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Televízió a diszfunkcionális nukleáris családban - A Simpson család és a Mézga család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Simpson család és a Mézga család összehasonlítása a rajzfilmek főcímeiben feltűnő, azonos televízió-fogyasztói attitűdből indul ki: a két család azonos módon ül le a készülék elé a kezdő képsorokban. A kutatás tágabb, elméleti háttere a hidegháború kulturális közegét átértelmező, elsősorban médiatudományos szakirodalom, mely rávilágít a hidegháború eltérő oldalai között fennálló transznacionális kapcsolódások jelentőségére. A kutatás továbbá az összefonódó modernitások elméletéhez csatlakozik, amely a modernitás többféle variációjának párhuzamos jelenlétét, és azok kölcsönhatásait hangsúlyozza, amivel próbára teszi a modernitás nyugatközpontú meghatározását. A kutatás szűkebb elméleti kontextusa a részben ezen hátérre épülő kelet-európai televíziós tudományok arányaiban szűk szakirodalommal rendelkező és mellőzött részdiszciplínája.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annak egy szemléletes esetét villantja fel, amikor a hidegháború két pólusának, két eltérő berendezkedésének keretein belül működő médiakultúrája alkalmas volt olyan, hasonló koncepciók produkálására, mint A Simpson család és a Mézga család, egyebek mellett a tömegkultúra trendjeinek, illetve a modernitás olyan társadalmi konstrukcióinak általános jelenléte révén, mint a nukleáris család. A dolgozat módszertani alapját Sabina Mihelj és Simon Huxtable From media systems to media cultures: Understanding socialist television című könyve adja, mely az összehasonlító médiatudományok módszertanával a médiakultúra egységének használata mellett érvel, amely nem a társadalmi, gazdasági berendezkedést és a politikai ideológiát veszi az összehasonlítás alapjául, hanem annak szempontjaiként a tér és idő dimenzióit alkalmazza. A könyv ennek alátámasztásaként a szocialista médiából mutat be esettanulmányokat. A dolgozatban a két szöveg elemzésén keresztül, a két család rajzfilmbeli, az eltérő kontextustól függően, más variációban, de alapvetően hasonló fogyasztói magatartását mutatom be a két médiakultúra összehasonlításának illusztrációjaként.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alátámasztja az állítást, miszerint a szocialista televíziós kultúra számos, a nyugati tömegkultúrával közös vonást felsorakoztatott a globális modernitás egy féle televízió-alternatívájaként. A Mézga család popkulturális referenciaként betöltött befolyásos pozíciójának, a kortárs tömegkultúrában is megőrzött relevanciájának és nosztalgikus minőségének feltérképezésével a kutatás rámutat a kelet-európai populáris kultúrakutatás, azon belül a televíziós tudományok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95890">
    <w:multiLevelType w:val="hybridMultilevel"/>
    <w:lvl w:ilvl="0" w:tplc="93814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95890">
    <w:abstractNumId w:val="482958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866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