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jambor.balint@gmail.com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Médiaipari termékből zeneipari szereplő: a tehetségkutatók és a magyar könnyűzenei szcéna viszonya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TDK-dolgozat fő témája, hogy milyen viszonyban áll egymással Magyarországon a zeneipar és médiaipar egy tehetségkutató műsor vizsgálata alapján, továbbá, hogy ez a viszony milyen lehetőségeket kínál azoknak az embereknek, akik showműsorban szereplő versenyzőből meghatározó, jelentős karrierívet leíró előadóként szeretnének elhelyezkedni a magyar könnyűzenei szcénában.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álló kérdés, mely arra keresi választ, hogyan lehetséges médiaipari árucikkből zeneipari szereplővé válni, mindenképpen azt sugallja, létezik az átjáró, és ha az alanynak, vagy a produkciónak mindene megvan, ami ahhoz kell, hogy a médiaiparban elért felvillanását a zeneipar berkein belülre is átmentse és azt ott kamatoztatni tudja, minden esélye megvan rá, hogy elérje célját. Milyen körülmények, elvárások, igények határozzák meg a sikert, milyen közönségnek, kiknek kell a leginkább megfelelni ahhoz, hogy elérjen valaki a csúcsra? A kérdések megválaszolására a popzene, a popkultúra és a médiaipar működését vizsgáló szakirodalmakat, valamint saját ismereteimet és tapasztalataimat használtam fel. Kutatásom során arra jutottam, hogy az ilyen műsorokat követő zenei karrier megalapozásánál kulcsszerepet játszik, hogy az elődaó már ebben a szakaszban tudatos brandépítésbe kezdjen saját dalokkal, lehetőség szerinti egyedi stílussal, a követőivel való aktív kommunikációval, és a célközönség tudatos „ébrentartásával”.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előkészítése során felállítottam egy saját kutatási és értékelési rendszert, melyben a magyarországi X Faktor tíz évadja alatt megforduló összesen 121 versenyzőt pontoztam egytől ötig terjedő skálán. Megvizsgáltam közösségi médiás aktivitásukat, kiadott dalaik és koncertjeik gyakoriságát, neveikhez köthető interjúkat, cikkeket.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popzene, zeneipar, médiapiar, tehetségkutatás, X Faktor, karrier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13522">
    <w:multiLevelType w:val="hybridMultilevel"/>
    <w:lvl w:ilvl="0" w:tplc="62065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13522">
    <w:abstractNumId w:val="424135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967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