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szabo.noemi0824@gmail.com</w:t>
            </w:r>
            <w:r w:rsidRPr="002361E2">
              <w:rPr>
                <w:i/>
              </w:rPr>
              <w:br/>
            </w:r>
            <w:r w:rsidR="00A96AEC">
              <w:t>Kommunikáció-és Médiatudomány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Hammer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Marginalizált csoportok médiareprezentációja a Partizán adásaiban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azt vizsgálja, hogy a Partizán társadalmi témájú adásaiban, hogyan reprezentálják a marginalizált társadalmi csoportokat, melyekben fontos szerepet játszik a lakhatási válság, a munkanélküliség, a zsákfalvak csökkent lehetőségei és az egyedülálló anyák helyzete. Ezen a témán belül az említett csoportok adásokban elfoglalt hierarchiája kerül vizsgálat alá, és az, hogy milyen társadalmi folyamatok járulnak hozzá ehhez a megkülönböztetéshez, milyen klasszifikációs praxis érvényesül a szegényebb rétegek esetében. A kulturális exklúzió és az anyagi depriváció is fontos fogalmak lesznek. A dolgozat hipotézise, hogy a Partizán minden egyenlőségre és szolidaritásra való törekvése ellenére is követ olyan reprezentációs mintákat, melyek hátráltatják a társadalmi egyenlőségre törekvés lehetőségeit. Azonban a tudatosságuk és társadalmi érzékenységük miatt még így is kiemelkedők a többi szociális témát bemutató videós tartalomhoz képest, mivel olyan ok-okozati viszonyokat és rendszerszintű elemzést kínálnak, ami segíthet a társadalmilag tudatosabbá válásban. Tehát a fő kérdés a helyes reprezentáció, melyben vizsgálni fogom a választott témákat, embereket, azok méltóságának teljesülését, háttéradatokat, hierarchiákat, szóhasználatot. Ezek a problémás és pozitív reprezentációk kerülnek vizsgálat alá, és azt, hogy ezek milyen mértékben állíthatók párhuzamba a valós társadalmi helyzettel. A vizsgálatban 98 társadalmi témájú Partizán adás szerepel, melyekből 49 adásban társadalmilag kirekesztett csoportok tagjai is megszólalnak. A dolgozat arra a következtetésre jut, hogy a reprezentációt több szempontból érdemes vizsgálni: a beszédmód, az egyenlőségre törekvés, a megjelenített képek, emberek szempontjából is. A kutatás nem tér ki a médiaipar működésére részletesen és azokra az eszközökre és folyamatokra, (például kamerahasználat,) melyek szintén hozzájárulnak a távolságtartáshoz, helyette csak a videók tartalmi kereteit vizsgálja, és azok kapcsolatát a szakirodalommal. Illetve nem vizsgálja az emberek adásokra adott reakcióit, és azok médiavisszhangját 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642740">
    <w:multiLevelType w:val="hybridMultilevel"/>
    <w:lvl w:ilvl="0" w:tplc="595737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642740">
    <w:abstractNumId w:val="116427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306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