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SOMA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somukiss42@gmail.com</w:t>
            </w:r>
            <w:r w:rsidRPr="002361E2">
              <w:rPr>
                <w:i/>
              </w:rPr>
              <w:br/>
            </w:r>
            <w:r w:rsidR="00A96AEC">
              <w:t>kommunikáció - 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Hammer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Szabadságjogi viták a járványkezelésről a magyar média hasábjain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 sohasem látott kihívások elé állította az emberi civilizációt. A koronavírus járvány olyan régi vitákat hozott felszínre, amelyeken a nyugati embernek a második világháború óta nem kellett igazán elgondolkodnia. Meddig tart az individuum szabadsága, hol kezdődik a tiszta kollektív érdek? Milyen indokkal korlátozhatja az állam a polgárainak önrendelkezési jogát? Mi a fontosabb: a szabadságunk vagy az egészségünk? Ezekre a kérdésekre nincsenek egyértelmű válaszok, a világ különböző államai, különböző megoldásokkal próbálkoztak. A politikusoknak nem volt elég már csak identitáspolitikai küzdelmet folytatni a vélt vagy valós ellenséggel. Régóta nem jelentett annyit, hogy kik és milyen megfontolások alapján irányítanak egy országot, mint ekkor. Dönteni és cselekedni kellett olyan ezer tényezős kérdésekben, hogy mivel lehetne a leghatékonyabban minél több emberi életet megvédeni a vírustól úgy, hogy párhuzamosan a preventív intézkedéseinkkel nem okozzunk szintén emberi életekbe kerülő pszichés és gazdasági károkat, és közben nem is csorbítjuk aránytalan mértékben az emberek fundamentális szabadságjogait, amelyekre a modern Európa és a nyugati kultúra épült. Magyarországon belül is számos eltérő vélemény jelent meg, a teljes lezárást követelőktől a járványszkeptikusokig. Az Azonnali.hu hiánypótló módón szinte minden oldalnak teret biztosított, a dolgozat az ott felmerült kérdéseket és törésvonalakat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85891">
    <w:multiLevelType w:val="hybridMultilevel"/>
    <w:lvl w:ilvl="0" w:tplc="43381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85891">
    <w:abstractNumId w:val="37485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912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