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NÉMETH BOGLÁRKA</w:t>
            </w:r>
          </w:p>
          <w:p w:rsidR="00C275A3" w:rsidRDefault="00186641" w:rsidP="00C275A3">
            <w:pPr>
              <w:pStyle w:val="Hallgatokepzes"/>
            </w:pPr>
            <w:r w:rsidRPr="002361E2">
              <w:rPr>
                <w:i/>
              </w:rPr>
              <w:t>nbogi@icloud.com</w:t>
            </w:r>
            <w:r w:rsidRPr="002361E2">
              <w:rPr>
                <w:i/>
              </w:rPr>
              <w:br/>
            </w:r>
            <w:r w:rsidR="00A96AEC">
              <w:t>Kommunikáció- és médiatudomány</w:t>
            </w:r>
            <w:r w:rsidR="00A96AEC">
              <w:br/>
            </w:r>
            <w:r w:rsidR="00E77B23">
              <w:t>MA, 7.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Müllner András</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KarantÉN - A Z generáció pandémia alatti élményeinek kutatása Bo Burnham Inside című filmjén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2020 elején a COVID–19-járvány világszerte, szinte egyik pillanatról a másikra borította fel életünk addig megszokott rutinját. Ebben a sötét és megrázó időszakban, teljesen egyedül forgatta le, majd szerkesztette meg Bo Burnham, amerikai előadóművész Inside (2021) című filmjét. Az exkluzívan a Netflix felületén debütáló alkotásban a stand-up komédiát újraértelmezve Burnham saját életén keresztül szemlélteti a házi karanténban töltött mindennapok igen hullámzó hangulatát. Munkásságára jellemző zenés stílusát egyedi formai megoldásaival ötvözve egy különleges másfél órának lehetünk tanúi, amelyet megnézve a néző azt sem tudja, hogy inkább sírni vagy nevetni van-e kedve. Ez a film, és saját karanténban töltött mindennapjaim együttesen inspiráltak arra, hogy kutatásom céljaként megvizsgáljam, a korosztályom, azaz a Z generáció tagjai mennyire tudnak azonosulni az Inside-ban szereplő jelentekkel és érzelmekkel. Vajon az eltérő szociokulturális hátterű fiatalok karanténélménye mennyire egyezik meg Bo Burnhaméval, valamint egymással? Dolgozatomban előzetes elméleti információkat gyűjtve, különböző szakirodalmi források alapján kitértem a humor tudományos megközelítésére, és az említett nemzedék legfőbb ismeretőjegyeinek bemutatására is. A téma alaposabb megértését rövid filmelemzéssel támasztottam alá. Ezután egy kérdőívet töltettem ki a világ hat különböző országában élő fiatallal, melyekkel a filmmel való kapcsolatukat és a karantén alatti szokásaikat, valamint mentális állapotukat vizsgáltam. A kutatási alanyok életkora 18 és 24 év között mozgott. Módszerként nyílt kérdéseket és skálákat tartalmazó, angol nyelvű kérdőívet alkalmaztam. Az egyes kérdésekre kapott válaszok elemzéséből született rövid konklúzióimat kifejtettem, melyeket esetenként egy-egy idézettel és kiegészítő tanulmányokkal támasztottam alá. Vizsgálódásom során a válaszok hasonlóságból arra a végső következtetésre jutottam, hogy az adott mű (Inside) hűen tükrözi a Z generáció pandémia alatti élményeit. Ez abból a szinte megegyező élethelyzetből adódik, amelyet a vírus terjedése és a járványügyi korlátozások együtt hoztak létre, földrajzi elhelyezkedéstől függetlenül. Ráadásul kutatásom arra is fényt vetít, hogy ezt az időszakot mennyire negatívan és magányosan élte meg az említett korosztály. Dolgozatom zárásaként pedig kutatásom korlátairól, valamint esetleges jövőbeli hasznosságáról ejtek pár gondolatot.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47413">
    <w:multiLevelType w:val="hybridMultilevel"/>
    <w:lvl w:ilvl="0" w:tplc="49532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47413">
    <w:abstractNumId w:val="676474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3671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