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nemeth1zsuzsi@gmail.com</w:t>
            </w:r>
            <w:r w:rsidRPr="002361E2">
              <w:rPr>
                <w:i/>
              </w:rPr>
              <w:br/>
            </w:r>
            <w:r w:rsidR="00A96AEC">
              <w:t>Fordító és tolmács 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Dobos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Grimm testvérek nyomában – A német mesevilág vizsgálata fordítói szemszögből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Grimm testvérek mesegyűjteménye, a Kinder- und Hausmärchen (Gyermek- és családimesék) 2005 óta a világörökség része. 1812-ben jelent meg a könyvük első kiadása, 1857-ben a hetedik, közben a testvérek folyamatosan elemző, alakító munkát végeztek. Német környezetbe helyezték a feltűnően más eredetű meséket, szólásokkal színesítve, idegen kifejezések németre való cserélésével. Gyűjteményük különböző kultúrkörök műveit ölelik fel. Egy új stílust teremtettek, a „könyvmese” stílusát, amely lelkes olvasóközöségre talált. Az addig számos változatban fellelhető népmesék így világszerte Grimmék változatában maradtak meg. Történeteik a magyar gyermekirodalmat is átszövik, Benedek Elek révén szinte magyar népmesékké váltak. A Grimm mesék keletkezésének körülményeivel, sokszínűségével, az egyes mesék alakulásával és továbbélésével, valamint mai megítélésükkel egy előző TDK-munkámban foglalkoztam.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munkámban fordítói szemszögből tekintem a művet. Eredetileg inter- és intralingvális fordításokat is szerettem volna kutatni, de az terjedelmében meghaladná ezen munka határait. Így választásom az interlingvális fordítások vizsgálatára esett. Magyar és angol nyelvű fordításokat használok, a művel és egymással összevetve ezeket. A feltárás korpusza tartalmazza mindkét nyelvből a legelső, valamint a legelső teljes fordítást. Kutatásom két dimenziót vizsgál. Egyrészt keresem azon nyelvi elemeket a szavak, szóösszetételek, valamint a szöveg szintjén, amelyek szignifikánsan különbségeket mutathatnak a fordítások között. Így jobban láthatóvá válnak az egyes fordítói törekvések, jellemzők. Másrészt keresem az ekvivalencia megvalósulásának az eszközeit, az átváltási műveletek prototipikus példáit. Keresem, hogy milyen módon alakultak a fordításokban a szereplők nevei, a szójátékok, a rímek, a korra és helyszínre jellemző reáliák.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29180">
    <w:multiLevelType w:val="hybridMultilevel"/>
    <w:lvl w:ilvl="0" w:tplc="436590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29180">
    <w:abstractNumId w:val="63429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5616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