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ARSHAKYAN TATEVIK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arshakyantatevik-4@aspu.am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Karen Jallatyan</w:t>
            </w:r>
          </w:p>
          <w:p w:rsidR="00DB4822" w:rsidRDefault="00DB4822" w:rsidP="009763E0">
            <w:pPr>
              <w:pStyle w:val="Konzulensektitulus"/>
            </w:pPr>
            <w:r w:rsidRPr="00DB4822">
              <w:t>meghívott előadó,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Szerkezetváltozása a a társadalmi nyilvánosságban a szovjetről a posztszovjet Örményországra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A kutatás bemutatja a társadalmi nyilvánosság átalakulásának főbb jellemzőit a szovjet és a posztszovjet Örményországban. Mivel a kutatás elméleti alapját a Jürgen Habermas német filozófus által írt A társadalmi nyilvánosság szerkezetváltozása (1962) képezi, a dolgozat azt is megvizsgálja, hogy a szovjet-örményországi szerkezetváltozás mennyiben tér el Habermas elméletétől. A szovjet-örmény történelem kutatása és a szamizdat (önkiadó) sajtótermékek feltárása azt mutatja, hogy a szovjet-örményországi társadalmi nyilvánosság a titkos, földalatti szervezetekben alakult ki, amelyeknek nem volt semmilyen mechanizmusuk az állammal való kommunikációra. Egy másik, fontos dolog, amit találtunk, hogy a szovjet-örmény társadalomban háromféle szférát lehetett elkülöníteni, amelyek a magán-, a nem állami és az állami nyilvánosság voltak, míg Habermas csak a magán- és az állami nyilvánosságot különböztette meg. A dolgozat kitér a poszt-szovjet örmény nyilvánosság jellemzőire is, kiemelve a digitalizáció szerepét. Az 1990-es évek átalakító jellegűek voltak, mert az emberek eldobták a szovjet ideológia láncait, a média korlátozások nélkül működött, és jelentősek voltak a hazafias és nacionalista érzelmek, amelyek a hegyi-karabahi (arcahi) háború győzelméhez kapcsolódtak. Az örmény nyilvánosság számára három összetevő fontos: a civil társadalom, a média és a digitális média. A dolgozatban bemutatott összes történelmi eseményt és a társadalmi nyilvánosság összetevőit Habermas elméletének kontextusában tárgyaltuk. Ebben a dolgozatban főként analitikus kutatás történt, és úgy is tekinthető, mint egy kísérlet a nyilvánosság átalakulási folyamatának bemutatására és értelmezésére.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08145">
    <w:multiLevelType w:val="hybridMultilevel"/>
    <w:lvl w:ilvl="0" w:tplc="65932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08145">
    <w:abstractNumId w:val="88808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180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