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NÓRA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szabonora0918@gmail.com</w:t>
            </w:r>
            <w:r w:rsidRPr="002361E2">
              <w:rPr>
                <w:i/>
              </w:rPr>
              <w:br/>
            </w:r>
            <w:r w:rsidR="00A96AEC">
              <w:t>Művészettörténet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Kopócsy Annamária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változó világ képei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Vaszary János életművében 1930 körül megjelenik az éjszakai metropolisz témája. A két világháború közötti időszak sok változást hozott magával, a társadalom felejtésre, szórakozásra vágyott, így a nagyvárosok éjszakai élete fellendült, egyre több szórakozóhely nyitotta meg kapuit. Ez az időszak az elektromosság térhódításának kora is, mely a város külső megújulását hozza: fejlődik a köztéri világítás, reklámfeliratok, neonfények jelennek meg. Vaszary János írásaiban többször reflektál az őt körülvevő világ változásaira, a nagyvárosok új motívumaira, festészetében pedig a Morfinista (1930), a Városi világítás (1930), a Reklámfények az utcán (1930) és a Párisi emlék (1930 körül) idézik meg a metropoliszok világát.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Vaszary változó világra reflektáló festményeit vizsgáltam és igyekeztem feltárni az inspirációs forrásokat, az alkotói módszert. A városképeket a nocturne műfaja felől megközelítve és a képek szöveges részleteire nagy hangsúlyt fektetve kerestem új lehetőségeket az értelmezésre, és a képek keletkezésének hátterére. A Morfinista, mely szintén a városképek csoportjához köthető, jól példázza Vaszary szándékát a korszak filmjeinek vizualitásával való lépéstartásra, de ihlető forrásként a színházzal is számolhatunk.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Vaszary inspirációs forrása a korszak nagyvárosainak éjszakai világa volt, ennek jellegzetességei viszont Európa szerte jelen voltak – Budapesten ugyanúgy, mint Párizsban. A városképek esetében a festő a korszakban megtapasztalt egyetemes élmények szintézisét alkothatta meg. Így nem konkrét helyszínek ábrázolásáról van szó, hanem egy szintetizáló, képzeleti alkotás eredményéről. Ez az alkotói módszer teljesedik ki a Morfinista esetében. Utóbbi a montázstechnika festészeti átvételének, illetve Vaszary modern művészetről vallott nézeteinek szempontjából is érdekes.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Vaszary János, bár a 20. századi magyar művészet egyik legismertebb alakja, életművének még vannak meg nem válaszolt kérdései, melyek közül dolgozatomban is felvetődik néhány. Kutatásommal igyekeztem a városképek és a Morfinista témájának, keletkezésének teljesebb körű megértéséhez hozzájárulni.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992736">
    <w:multiLevelType w:val="hybridMultilevel"/>
    <w:lvl w:ilvl="0" w:tplc="663707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992736">
    <w:abstractNumId w:val="969927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37685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