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takacstamas01@freemail.hu</w:t>
            </w:r>
            <w:r w:rsidRPr="002361E2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Thimár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örök zsidó toposz megjelenési formái a magyar romantika irodalmában – különös tekintettel Vörösmarty Mihály és Arany János műveire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Vörösmarty Mihály és Arany János örök zsidó képét, képeit tártam föl több nézőpontból megközelítve. Ennek azért éreztem szükségét, mert a korábbi szakirodalmak ugyan számos megközelítést adtak a témához, mégis főként csak egy-két oldalról ragadták meg a témát. Ahhoz azonban, hogy a maga komplexitásban megvizsgáljam az örök zsidó megjelenési formáit, reprezentációit, először filológiai megközelítést alkalmaztam a beszédmódok felől, kitértem a költői szerepek alakulására, felidéztem az örök zsidó/bolygó zsidó/bolygó hollandi legendájának fejlődéstörténetét, kitértem a romantika korában az örök zsidó hazai és nemzetközi recepciójára, bemutattam Vörösmarty és Arany a témához kapcsolható műveit és keletkezéstörténetüket, valamint ezek műfajiságának kérdéseit, illetve egy rövid részben az alkotások egymásra hatását is. Mindegyik részhez a meglévő szakirodalmi összefoglaláson, bemutatáson túlmenően igyekeztem új adalékokat adni, vagy ha ez nem volt lehetséges akkor új kutatási irányokat felfedezni, ezeken az első lépéseket megtenni.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újdonságát véleményem szerint egyrészt a módszertani megközelítés adja, amellyel szélesebb rálátás nyílik a két költőnek a témával kapcsolatos gondolataira, élményeire, műveire. Másrészt Vörösmartynál az örök zsidó toposszal kapcsolatos eddigi szakirodalmi megállapításokon túl bemutatom, hogy nem csak véletlenszerűen jelenik meg az életműben, ahogy a kritikai kiadás sugallja, hanem egy az egész életművön át húzódó koncepció része. Igyekszem bebizonyítani, hogy a szerző már igen korán elkezdett a témával foglalkozni és ennek milyen konkrét megvalósulásai vannak a korábbi drámákban. Arannyal kapcsolatban pedig rámutatok arra, hogy mely Vörösmarty drámákat ismerte jól, amelyben felbukkan az örök zsidó valamilyen formában, illetve ezek mennyire hathattak a versére. A vers és a töredékek műfaji besorolásával szintén igyekszem a párhuzamot és az egymásra hatást kimutatni az írások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96034">
    <w:multiLevelType w:val="hybridMultilevel"/>
    <w:lvl w:ilvl="0" w:tplc="39186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96034">
    <w:abstractNumId w:val="321960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41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