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TRENDL NÁNDOR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nandortrendl@gmail.com</w:t>
            </w:r>
            <w:r w:rsidRPr="002361E2">
              <w:rPr>
                <w:i/>
              </w:rPr>
              <w:br/>
            </w:r>
            <w:r w:rsidR="00A96AEC">
              <w:t>szlavisztika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Horváth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Gótikus motívumok Gogol és Lovecraft írásművészetében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gerincének a gótikus motívumok bemutatását választottam Nikolay Vasziljevics Gogol és Howard Phillips Lovecraft írásművészetében. A fent említett írók művészetének bemutatása előtt igyekszem arra is választ adni, hogy mi is az a gótikus irodalom, kik voltak első képviselői és mik a legfőbb ismertetőjegyei. Gogol és Lovecraft írásművészetén kívül kitérek még többek között Fjodor Mihajlovics Dosztojevszkijre, Edgar Allan Poe-ra és Oscar Wild-ra is. A dolgozatom végén felvetettem két lehetséges teóriát, mely alapján Lovecraft feltételezhetően inspirálódhatott Gogol munkáiból.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08509">
    <w:multiLevelType w:val="hybridMultilevel"/>
    <w:lvl w:ilvl="0" w:tplc="63267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08509">
    <w:abstractNumId w:val="60208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773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