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CSAPODY ÁGOTA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csapody.agota@gmail.com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Matuszka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Szülői bánásmód és egyes humorstílusok összefüggéseinek, valamint az érzelemszabályozás potenciális mediáló szerepének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Elméleti háttér: Korábbi kutatások bizonyították a humorstílusok kapcsolatát a felnőttkori kötődési mintázatokkal, korai maladaptív sémákkal valamint az érzelemszabályozással is. Ezek mind szoros kapcsolatban állnak a kora gyermekkori tapasztalatokkal, amiben nagy szerepet játszik a szülővel való viszony. Jelen vizsgálat célja, hogy megvizsgálja, milyen kapcsolatban áll a szülői bánásmód a felnőttkori adaptív és maladaptív humorstílusokkal. Mivel az érzelemszabályozás igazoltan összefügg mind a szülői bánásmóddal, mind a humorstílusokkal, feltételezem, hogy az érzelemregulációs stratégiák mediáló szerepet játszanak ebben a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Módszertan: A vizsgálatban 262 fő vett részt. A résztvevők 18 és 82 év közötti felnőtt személyek voltak. A kutatás keresztmetszeti elrendezésben valósult meg, az adatokat online kérdőív csomag segítségével kerültek felvételre, nem véletlenszerű, kényelmi mintavétellel. A résztvevők demográfiai kérdések után a Szülői Bánásmód Kérdőív, a Humorstílus Kérdőív és Kognitív Érzelem-Reguláció Kérdőív magyar változatát töltötték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anyai túlvédés kapcsolatban állt az énleértékelő humorstílussal, a többi stílussal azonban csak elhanyagolható hatásnagysággal vagy egyáltalán nem mutatott együttjárást. Az adaptív érzelemszabályozás minden alskálája korrelált az énvédő humorstílussal, ugyanakkor a kapcsolatépítő humorstílussal nem fedezhető fel összefüggés. Az énleértékelő humorstílus az adaptív és maladaptív érzelemregulációs stratégiákkal is kapcsolatban állt.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Megvitatás: Az eredmények alapján arra lehet következtetni, hogy a szülői bánásmód csak kis mértékben függ össze a humorstílusokkal. Az énvédő humorstílus az adaptív érzelemszabályozási stratégiák közül a pozitív átértékelés és pozitív fókuszváltás alskálákkal korrelált legerősebben, ami alátámasztja a humor figyelemelterelő és problémamegoldást segítő funkcióját is. Annak kapcsán, hogy az énleértélő humorstílus adaptív és maladaptív stratégiákkal is összefüggést mutatott, felmerül, hogy ennek a stílusnak nem kizárólag káros hatásai lehetnek az egyénre.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humorstílus, szülői bánásmód, érzelemszabályozás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497390">
    <w:multiLevelType w:val="hybridMultilevel"/>
    <w:lvl w:ilvl="0" w:tplc="85913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497390">
    <w:abstractNumId w:val="274973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9045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