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POSTA LAURA HÉDI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laura@tilos.hu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Berán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Felülről az ibolyát - avagy az időskori pszichés jóllét és az életút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célkitűzések: A kutatás újdonsága az a kérdésfelvetés, hogy beazonosíthatók-e olyan tényezők, amelyek jelentősen befolyásolják az időskori pszichés jóllétet. Az eriksoni modell értelmében a fejlődés az élet végéig tart, hiszen a krízisekkel való sikeres megküzdés olyan stratégiákkal vértezi fel az embert, amelyeket az élete hátralévő részében növelik énerejét. Számos más tényező is van, amelyek befolyásolják a pszichés jóllétet: élet értelme, vitalitás, proszociális értékrend stb. A témában empirikus kutatás még nem született. Módszertan: A 24 v. sz. körülbelül egyenlő nemi arányban 65-96 év közötti személy. Az aktuális pszichés jóllét vizsgálatához a WHO-WBI-5-t használtam, kiegészítve az általam összeállított 9-tételes strukturált életinterjúval és Kódolási Kézikönyvvel (faktorok és pontozás meghatározása). A szubjektivitás csökkentése érdekében egy független kódoló is lepontozta az interjúk 25%-át a Kódolási Kézikönyv alapján (reliabilitás: p&lt;.03, r=0.83–0.96). Eredmények: A kutatás során sikerült beazonosítani olyan tényezőket, amelyek nagy eséllyel pszichés jólléthez vezetnek időskorban. A WBI-skála és az interjú-skála közötti összefüggést Pearson-korrelációval vizsgáltam (p&lt;.001, r=0.64), jelentős pozitív összefüggés mutatható ki az aktuális pszichés jóllét és az életút között. Az empirikus kutatásom megerősített számos tényezőt, mint például a krízissel való sikeres megküzdést. A társas kapcsolatok konstruktumon belül kiemelkedett a közösségiesség és a proszociális értékrend. A pszichés jóllét forrása a bátorság: pl. aki ki mert lépni a bántalmazó kapcsolatából, időskorában magasabb pszichés jóllétről számolt be. A vitalitás faktoron belül a fizikai aktivitás fontosabbnak tűnik a pszichés jóllét szempontjából. Új eredmény, hogy sok interjúalany a munkát emelte ki, mint a teljesítményigény, az élet értelmessége és kompetenciaérzés fő forrása. A kutatás nem igazolta vissza a magas szocio-ökonómiai státusz fontosságát. Meglepődtem a nemi különbségen: a nők többsége az anyaságot, míg a férfiak inkább a munkát emelték ki legszebb emlékként. Érdekes új faktorok kaptak kiemelkedően jelentős fontosságot: alvás, szerencse és humor. Az alanyok 90%-ban megjegyezték a szabadságot, a napi kötelezettségek hiányát is, mint a pszichés jóllét forrását. Nagyon sokan a természet, utazás és kultúra szeretetét hozták föl, míg mások spirituális élményeket is említettek. A későbbiekben az időskori mentális és szomatikus betegségek hatását is szeretném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45243">
    <w:multiLevelType w:val="hybridMultilevel"/>
    <w:lvl w:ilvl="0" w:tplc="66058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45243">
    <w:abstractNumId w:val="73645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65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