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STRANIGG MÁRK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straniggbeni@gmail.com</w:t>
            </w:r>
            <w:r w:rsidRPr="002361E2">
              <w:rPr>
                <w:i/>
              </w:rPr>
              <w:br/>
            </w:r>
            <w:r w:rsidR="00A96AEC">
              <w:t>Pszichológia BA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Matuszka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korai maladaptív sémák összefüggései a pankseppi elsődleges érzelmi rendszerekkel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Számos kutatásban vizsgálták már a koragyermekkori szülő-gyermek interakciók hatását az egyén személyiségszerveződésének és affektusregulációjának tekintetében. Jelen kutatás a pankseppi elsődleges érzelmek és a korai maladaptív sémák együttjárásának kontextusában vizsgálja azt, hogy a korai maladaptív sémákkal rendelkező egyéneknél, mely elsődleges érzelmi rendszerek emelkedett vagy csökkent aktivitása mutatkozik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Cél: A kutatás tárgya általános összefüggések feltárása a pankseppi elsődleges érzelmi rendszerek és a korai maladaptív sémák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kutatásban 112 fős lakossági mintán került sor az Affektív Idegtudományi Személyiség Skálák (ANPS) (Deák és mtsai., 2022) FÉLELEM, SZOMORÚSÁG, HARAG és GONDOSKODÁS skálái, valamint a Young Séma Kérdőív (Unoka és mtsai., 2004) öt sématartománya közötti együttjárás vizsgálatára. A korrelációs vizsgálatokat hierarchikus és K-középpontú klaszterelemzések követték az öt sématartomány, a 19 korai maladaptív séma és az Affektív Idegtudományi Személyiség Skálák konstruktumainak változóin, a korai maladaptív sémák mögött húzódó érzelmi rendszerek különböző konstellációinak feltárására.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Spearman korrelációs vizsgálatok során kapott eredmények szerint pozitív összefüggés van a FÉLELEM, SZOMORÚSÁG, HARAG rendszerek és az öt korai maladaptív sématartomány között. A klaszteranalízisek alapján három csoport különült el, amelyek között különbség mutatkozott a korai maladaptív sémák és a HARAG, SZOMORÚSÁG, FÉLELEM változók tekintetében úgy, hogy a magasabb séma pontszám az averzív rendszerek magasabb pontszámával járt együtt, a HARAG rendszer és a feljogosítottság-grandiozitás séma kivételével, ahol a „közepesen emelkedett csoport” és az emelkedett csoport között már nem mutatkozott szignifikáns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Az eredmények alapján a korai maladaptív sémákkal rendelkező egyének aktívabb/reaktívabb FÉLELEM, HARAG, SZOMORÚSÁG rendszerekkel rendelkeznek és gyakrabban élnek meg a három averzív rendszerhez tartozó emóciókat, valamint a kutatás rávilágított arra, hogy a feljogosítottság-grandiozitás séma hátterében a három averzív rendszer közül a HARAG rendszer aktivitása a legmeghatározóbb, míg a többi séma esetében a FÉLELEM és SZOMORÚSÁG rendszereké.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Affektív Idegtudományi Személyiség Skálák, ANPS, Young Séma kérdőív, YSQ, Elsődleges érzelmi rendszerek, Korai maladaptív sémák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01514">
    <w:multiLevelType w:val="hybridMultilevel"/>
    <w:lvl w:ilvl="0" w:tplc="81257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01514">
    <w:abstractNumId w:val="90001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720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