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DOMONKOS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t.domonkos2001@gmail.com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Hámori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intézetvezető,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jelent meghalni? - A halálról való gondolkodás tartalmi rétegeinek feltárása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tárgya a halálról való gondolkodás feltárása asszociációk révén, exploratív módon, többségében kvalitatív eszközökkel. A halál meghatározó kérdésköre a kutatókat is foglalkoztatja, így számos előre lépés történet a témán belül. A kutatások fő iránya a halálkoncepció fejlődése és a halálszorongás mértékének összevetése különböző változókkal, viszont kevésbé kerültek fókuszba a gondolkodás szorongáson túli dimenziói. Ezen vizsgálat fő kérdései a következők voltak: 1) a laikus személyek gondolkodásában a halál mely aspektusai vannak jelen, 2) ezek az aspektusok mutatnak-e valamilyen mintázatot, megjelenik-e valamiféle rendszer, illetve 3) hogy a halállal kapcsolatban kirajzolódó tartalmi rétegek hogyan kapcsolódnak a halállal kapcsolatos kérdőívek által felvázolt rendszerhez. A vizsgálati személyek (N=164) 18 éven felüli, önkéntes résztvevők voltak. A kutatás online kérdőíves módszerrel zajlott, három asszociációs (szabad, pozitív, negatív) kérdés került feltételre. Az asszociációkból egy redukált lista készült, a szavakat tíz független, laikus szortírozó csoportosította. Többszörös korrespondencia-elemzés (MCA) és hierarchikus klaszteranalízis segítségével a 10 eltérő csoportosítás egységesítésre került, a létrejött kategóriákat pedig három, egymástól független személy azonosította. A kategóriarendszer az MCA által létrehozott kétdimenziós térben jött létre, melynek két dimenziója a Transzcendencia mértéke (magas vs. alacsony), illetve Az egyén belső élményvilágától való távolság (belső élmények vs. külső tárgyiasulás). Végeredményben a 2 látens dimenzió mellett 15 kategória és 4 tágabb csoport került azonosításra. Az eredmények két fő következtetése, hogy a gondolkodásban nagyobb jelentőségűnek tűnnek a társas kapcsolatokkal összefüggő gondolatok, mint az a halállal kapcsolatos mérőeszközökben megjelenik, illetve a gondolkodásban nincs negatív reprezentációja a transzcendenciával kapcsolatos személyes aspektusoknak. Amennyiben tehát megjelenik a transzcendencia valamilyen, az egyén belső élményvilágához kötődő módon (pl. emocionális megélések), az pozitív vagy semleges formában történik.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71598">
    <w:multiLevelType w:val="hybridMultilevel"/>
    <w:lvl w:ilvl="0" w:tplc="72924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71598">
    <w:abstractNumId w:val="995715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9974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