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HEGYESI CSILLA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hegyesi.csillus@gmail.com</w:t>
            </w:r>
            <w:r w:rsidRPr="002361E2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Türk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Szarvas környékének 10–11. századi településtörténete az új régészeti adatok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2021-es év során felfedezett Csabacsűd-Kovácshalmi-dűlő, Komár-tanya és Szarvas-Ponyiczky-tanya lelőhely kapcsán foglalkozik Szarvas környékének honfoglalás és kora Árpád-kori településtörténetével. Célja a két említett lelőhely bemutatása (Csabacsűd-Kovácshalmi-dűlő, Komár-tanya esetében a 2021-es feltárás eredményeinek közlése is) és a korabeli temető- és településszerkezetbe való illeszkedésének elemzése. Szarvas-Kákapuszta temetőjének révén kitér az avar továbbélés kérdésére is a térség területén.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088448">
    <w:multiLevelType w:val="hybridMultilevel"/>
    <w:lvl w:ilvl="0" w:tplc="72970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088448">
    <w:abstractNumId w:val="940884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1006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