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mate.andrash@gmail.com</w:t>
            </w:r>
            <w:r w:rsidRPr="002361E2">
              <w:rPr>
                <w:i/>
              </w:rPr>
              <w:br/>
            </w:r>
            <w:r w:rsidR="00A96AEC">
              <w:t>Osztatlan tanárképzés (angol nyelv és kultúra tanára, történelem és állampolgári ismeretek tanára)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Medgyesy-Schmickli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Skandalum Kisboldogasszony ünnepén. Esettanulmány egy 1829-es deáki konfliktusról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mátyusföldi vegyes felekezetű Deáki községben 1829 szeptember 8-án a Kisboldogasszony ünnepi misére igyekvő katolikusok megbotránkoztak azon, hogy a protestánsok dolgoznak aznap a földeken. Ezért pénzbírsággal, majd botveréssel is megfenyegették falubeli társaikat. A majdnem tettlegességig fajuló Pozsony vármegyei esetről néhány mondatos beszámolók már készültek a 20. század elején, de az eddig feldolgozatlan pannonhalmi és vágsellyei levéltári források bemutatásával e dolgozatban lehetőség nyílt a történés részletes bemutatására, elemzésére is, feltárva az események pontos menetét, lehetséges indokait, rámutatva, hogy a részben állami szinten szított feszültség a felekezetek között még a reformkor közepén is vezetett igen komoly konfliktusokhoz.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580059">
    <w:multiLevelType w:val="hybridMultilevel"/>
    <w:lvl w:ilvl="0" w:tplc="73143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580059">
    <w:abstractNumId w:val="265800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3540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