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csa.levente@gmail.com</w:t>
            </w:r>
            <w:r w:rsidRPr="002361E2">
              <w:rPr>
                <w:i/>
              </w:rPr>
              <w:br/>
            </w:r>
            <w:r w:rsidR="00A96AEC">
              <w:t>osztatlan tanárképzés (magyar nyelv és irodalom tanára, történelem és állampolgári ismeretek tanára)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Medgyesy-Schmickli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„Üdvözlégy Mária, Radna Aszonya, Hozád járuloknak fö Patronaja…” Ismeretlen kéziratos itinerarium 1815-ből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Csanádpalotáról származó, kéziratos énekeskönyv és itinerárium, 1815-ből, mely a falu zarándoklatát írja le az Alföld egyik legnagyobb búcsújáró központjába, Máriaradnára. A szerző, Selmetzi István, búcsúvezető előénekes, kántortanítótanító tolmácsolásában betekintést kapunk a posztjozefinista népi vallásosság megélt eseményeibe. Az énekeskönyv egyedülálló forrása a parasztság vallásföldrajzi vonatkozásainak, paraliturgikus szertartásaiknak, dokumentuma a Dél-Alföldön való Nepomuki Szent János és Radnai Kis Boldogasszony tiszteletének. Az énekeskönyv új adatokat szolgáltat a radnai zarándoklatok eddig feltárt útvonalai mellé, és kultusztörténeti összefüggéseihez.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27240">
    <w:multiLevelType w:val="hybridMultilevel"/>
    <w:lvl w:ilvl="0" w:tplc="99013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27240">
    <w:abstractNumId w:val="71727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77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