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FISCHER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fischervivi98@gmail.com</w:t>
            </w:r>
            <w:r w:rsidRPr="002361E2">
              <w:rPr>
                <w:i/>
              </w:rPr>
              <w:br/>
            </w:r>
            <w:r w:rsidR="00A96AEC">
              <w:t>magyar nyelv és irodalom, dráma- és színházismeret tanára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Kaposi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Eck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Motívumok és szimbólumok – Sütő András Advent a Hargitán című drámája drámajátékos megközelítéssel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nyelv és irodalom, dráma- és színházismeret osztatlan tanári szakos hallgatóként felmerült bennem a kérdés, hogy egy mű feldolgozása esetében a megértés és az értelmezés szintjén a drámapedagógia vagy a hagyományos feldolgozás a sikerre vezetőbb. Dolgozatom ebből a kérdésből indul ki. A kutatásom Sütő András Advent a Hargitán című drámájára épül. Ennek oka az, hogy míg a dráma egy kiemelkedően fontos témát dolgoz fel, számos szimbólum és motívum található benne, melyek megnehezítik a darab értelmezését. Kutatásom során két foglalkozást vezettem le. Egy tíz fős csoporttal beszélgettünk a dráma helyszínének és az adventnek a szimbolikus jelentéséről, egy másikkal pedig drámapedagógiai módszerekkel dolgoztuk fel ugyanezeket a témákat. A foglalkozások után a tanulók kitöltöttek egy kérdőívet, melyben saját meglátásaikat, értelmezéseiket kellett megfogalmazniuk a foglalkozásokon feldolgozott témákról. A tanulók válaszai sok esetben hasonlóak voltak, azonban bizonyos szimbólumok értelmezése a drámapedagógiai foglalkozáson résztvevő diákok esetében sikeresebbnek bizonyult. Az érzelmi tartalmak felismerését igénylő kérdések esetében, illetve azon kérdések esetében, ahol a szimbólumok nem kerültek konkrét kifejtésre, a drámafoglalkozáson résztvevők sikeresebben teljesítettek.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42054">
    <w:multiLevelType w:val="hybridMultilevel"/>
    <w:lvl w:ilvl="0" w:tplc="28621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42054">
    <w:abstractNumId w:val="444420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918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