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MÁTÓ ÁRON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aron.mato97@gmail.com</w:t>
            </w:r>
            <w:r w:rsidRPr="002361E2">
              <w:rPr>
                <w:i/>
              </w:rPr>
              <w:br/>
            </w:r>
            <w:r w:rsidR="00A96AEC">
              <w:t>Történelem és etika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Szőke-Milinte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Bernáth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Mobil és okos, morálfilozófiai ismeretlenek a(z) (okos)telefonhasználatban.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OTDK-dolgozatom célja meghatározni az okostelefon-használat legfontosabbnak vélt négy etikai problémáját (idő, én, közösség, társadalom és okostelefon), melyeket paradoxonokon, filozófiai rendszerek segédletével.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része bemutatja az etikai problémákra épített pedagógiai kísérletet, mely két projektfélévből áll és célja a serdülő korosztály (etikaórák keretein belüli) hatékony, értelemmel telített problémás okostelefon-használat prevenciója. A  pedagógiai kísérlet a védőfaktorokkal és a problémás okostelefon-használat jelenségeivel vegyítve kívánta megvalósítani a morális szemléletű vizsgálódást, erre szolgált a dolgozat elméleti nóvuma, a morális beállítódás fogalma és a rá épített kérdőív.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első fele, az első projektfélév zárult le, a részeredmények bíztatóak, de további beavatkozásra van szükség. A kísérlet második fele, a második projektfélév április elején ér véget.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17627">
    <w:multiLevelType w:val="hybridMultilevel"/>
    <w:lvl w:ilvl="0" w:tplc="20226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17627">
    <w:abstractNumId w:val="341176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276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