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SENKÁR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dora.senkar@gmail.com</w:t>
            </w:r>
            <w:r w:rsidRPr="002361E2">
              <w:rPr>
                <w:i/>
              </w:rPr>
              <w:br/>
            </w:r>
            <w:r w:rsidR="00A96AEC">
              <w:t>Tanár szak (Angol nyelv és kultúra tanára, Történelem és állampolgári ismeretek tanára)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környezeti nevelés megjelenése a magyar köznevelés szabályozó dokumentumaiban és intézményi gyakorlatában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azt vizsgáltam, hogy a környezeti nevelés hogyan jelenik meg a magyar köznevelés szabályozó dokumentumaiban, valamint milyen módon valósul meg ez az intézményi gyakorlatban. A globális, európai és a magyarországi szinten jelentős törvényi szabályozások, törekvések és megjelent dokumentumok mellett a Nemzeti alaptanterveket is részletesen elemzem. Emellett az interjú-alapú empirikus módszertan segítségével két olyan intézmény példáján keresztül szemléltetem az általam feltárt eredményeket, melyek nagy hangsúlyt fektetnek a környezeti nevelésre és a fenntarthatóságra nevelésre, hiszen ökoiskolaként vagy örökös ökoiskolaként funkcionálnak.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környezeti nevelés, fenntarthatóságra nevelés, ökoiskola, örökös ökoiskola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31241">
    <w:multiLevelType w:val="hybridMultilevel"/>
    <w:lvl w:ilvl="0" w:tplc="19595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31241">
    <w:abstractNumId w:val="607312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9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