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szepessyorsi@gmail.com</w:t>
            </w:r>
            <w:r w:rsidRPr="002361E2">
              <w:rPr>
                <w:i/>
              </w:rPr>
              <w:br/>
            </w:r>
            <w:r w:rsidR="00A96AEC">
              <w:t>magyar nyelv és irodalom, dráma-és színházismeret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Eck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 motívuma a művészetben drámajátékos megközelítéssel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szimbólumok és motívumok hálója a művészetben, és így az irodalomban is olyan összetett asszociációs gondolkodásra sarkall, hogy nem tehetjük meg, hogy ne állítsuk a nevelés és a tanítás szolgálatába. Ebben lehet segítségünkre a motivikus tanítás, mely az élményközpontú irodalomtanítás téma- vagy motívumközpontú tananyagszerkesztésére, a konstruktivista pedagógiára épülő kooperatív tanulási-tanítási folyamat módszerére, és a drámapedagógia színes eszköztárára, a drámajátékra épít.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motivikus tanítás minden művészeti tárgy területén alkalmazható, tanulmányomban főképp az irodalom tanításában való használatát szeretném bemutatni, hiszen a művészeti tárgyak közül legmagasabb óraszámmal ez oktatott a magyar iskolákban.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Sokak szerint már elkéstünk azzal, hogy napjaink diákjaival megszerettessük az irodalmat, az olvasást, és alig van remény arra, hogy az internet világából visszatérhessünk a könyvekéhez. Szeretnék a tanulmányomban erre rácáfolni, és megmutatni egy olyan lehetséges utat, melynek mentén reményeim szerint az irodalmi nevelés megvalósíthatja azon célját, hogy a gyerekek személyes kapcsolatba kerüljenek a művészettel, a műalkotásokkal. Ezt erősíteni hivatott egy empirikus kutatás, melynek alapját két, a motivikus tanítás elveit követő tanóra képezte.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36566">
    <w:multiLevelType w:val="hybridMultilevel"/>
    <w:lvl w:ilvl="0" w:tplc="32085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36566">
    <w:abstractNumId w:val="82436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649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