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BUDAI VIKTOR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viktorbudai26@gmail.com</w:t>
            </w:r>
            <w:r w:rsidRPr="002361E2">
              <w:rPr>
                <w:i/>
              </w:rPr>
              <w:br/>
            </w:r>
            <w:r w:rsidR="00A96AEC">
              <w:t>Kertészmérnök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Kertészeti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Mihálka Virág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NJE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Hozamfokozás mikorrhiza készítmény alkalmazásával szabadföldi kápia paprika termesztésben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Kísérletemben két különböző talajtípuson vizsgáltam egy mikorrhiza alapú növényi biostimulánssal történő kezelés hatását szabadföldi kápia paprika egyes vegetatív és generatív paramétereire az otthoni családi gazdaságban. A kísérlet eredményeképp megállapítottuk, hogy a mikorrhiza oltást kapott növények több paraméter tekintetében jobb eredményt mutattak, mint a kontroll, de a legjobb eredményeket a két alkalommal (magvetéskor, illetve palántázáskor) történő kezeléssel értük el. Az ilyen módon kezelt növények tövenkénti átlaghozamai és tövenkénti átlagbogyószámai szignifikáns különbséget mutattak a kontrollhoz képest. Szemrevételezés alapján a vetésnél oltott palánták erősebb gyökérzetet fejlesztettek, kiültetés után az oltott növények jobb lombborítottsággal és nagyobb levelekkel rendelkeztek. A mikorrhiza gombával oltott növények betakarítás után mért gyökérzetek száraztömegének kezelésenkénti átlaga is szinte minden esetben meghaladta a kontrollt. A kísérlet során megállapításra került továbbá, hogy mikorrhiza oltás hatására javul a bogyók minősége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51407">
    <w:multiLevelType w:val="hybridMultilevel"/>
    <w:lvl w:ilvl="0" w:tplc="39367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51407">
    <w:abstractNumId w:val="305514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19412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