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eszterbaranyi01@gmail.com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Marsai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Száhel-övezet válságának epicentruma: dzsihádista felkelők Maliban és a Liptako-Gourma határvidékén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Mali és a Liptako-Gourma határvidék dzsihádista felkelő csoportjaival foglalkozik. A Száhel-övezet válságának epicentrumaként jellemezhető a Liptako-Gourma határvidék, amelyet Mali, Burkina Faso és Niger közös határmenti régiói alkotnak. A 2012-es tuareg lázadás dzsihádista fordulatát követően a nemzetközi szereplők is megérkeztek a térségbe, Franciaország, az Európai Unió és hazánk is felismerte a régió stabilitásának fontosságát, a térség Európához való közelsége és a válság következtében Európa felé irányuló migrációban rejlő veszélyek miatt. A 2013-as nemzetközi műveletektől a dzsihádista csoportok teljes felszámolását várták, azonban a válság tovább terjedt Mali középső területeire, majd a szomszédos országokra, Burkina Fasóra és Nigerre is. 2015-re a válság regionalizálódott és a két globális terrorszervezet, az Iszlám Állam és az al-Kaida helyi csoportjainak megjelenésével a civil áldozatok száma is tovább nőtt. Dolgozatomban a válság elemzésén keresztül próbálom bemutatni a regionalizálódás és a dzsihádista csoportok sikerének okait, amelyek főként dzsihádisták által kihasznált helyi konfliktusokhoz, az állam által perifériaterületként kezelt északi területekhez, a határvidékhez, az alternatív, államot felváltó dzsihádista uralomhoz, és az illegális kereskedelmi útvonalak ellenőrzéséhez köthetőek. Az etnikai törésvonalak megtalálása hozta a toborzási sikereket a dzsihádista csoportok számára, hiszen fegyvert, kiképzést és védelmet biztosítottak a csatlakozóknak. Ezt a Közép-Maliban jelenlévő fuláni-dogon-bambara etnikai ellentéten keresztül próbálom meg bemutatni. Az állam szerepének gyengesége és az állam általi elhanyagoltság érzése a perifériaterületeken tovább kedvezett a dzsihádistáknak. A dzsihádista csoportok az állam helyébe lépve biztosítottak bizonyos szolgáltatásokat (pl. orvosi ellátást, élelmiszert), amelyekre az állam képtelen volt, így a lakosság támogatását meg tudták nyerni. A siker harmadik összetevőjét az illegális kereskedelem virágzásában látom, a Mali és Liptako-Gourma határvidéken tevékenykedő dzsihádista szervezetek a csempészutak feletti ellenőrzésből olyan magas bevételhez jutottak, hogy kimagasló fizetést tudtak ajánlani a csatlakozók részére. Összességében úgy gondolom a téma aktualitása megkérdőjelezhetetlen, hiszen a civil áldozatok száma folyamatosan növekszik a régióban, és a három országból megközelítőleg 2.600.000 embernek kellett elhagynia a lakóhelyét a dzsihádista felkelők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02735">
    <w:multiLevelType w:val="hybridMultilevel"/>
    <w:lvl w:ilvl="0" w:tplc="40995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02735">
    <w:abstractNumId w:val="83702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903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