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ESZTER VATTAI</w:t>
            </w:r>
          </w:p>
          <w:p w:rsidR="00C275A3" w:rsidRDefault="00186641" w:rsidP="00C275A3">
            <w:pPr>
              <w:pStyle w:val="Hallgatokepzes"/>
            </w:pPr>
            <w:r w:rsidRPr="002361E2">
              <w:rPr>
                <w:i/>
              </w:rPr>
              <w:t>vattaieszter2001@gmail.com</w:t>
            </w:r>
            <w:r w:rsidRPr="002361E2">
              <w:rPr>
                <w:i/>
              </w:rPr>
              <w:br/>
            </w:r>
            <w:r w:rsidR="00A96AEC">
              <w:t>Military Maintenance</w:t>
            </w:r>
            <w:r w:rsidR="00A96AEC">
              <w:br/>
            </w:r>
            <w:r w:rsidR="00E77B23">
              <w:t>BSc, 7.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András Tóth</w:t>
            </w:r>
          </w:p>
          <w:p w:rsidR="00DB4822" w:rsidRDefault="00DB4822" w:rsidP="009763E0">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Military aspects of open-source intelligence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research is about Open-Source Intelligence (OSINT), with civil and military aspects.</w:t>
      </w:r>
      <w:r>
        <w:rPr>
          <w:color w:val="000000"/>
          <w:sz w:val="24"/>
          <w:szCs w:val="24"/>
        </w:rPr>
        <w:br/>
        <w:t xml:space="preserve">My research methods included the processing of literature, besides the domestic literature available in print form, I also used electronic sources available in Hungarian and foreign languages, according to the topicality of the topic, and I conducted a questionnaire survey on social media use and digital hygiene among Hungarian contract and professional soldiers and interviews with senior Hungarian military professionals.</w:t>
      </w:r>
      <w:r>
        <w:rPr>
          <w:color w:val="000000"/>
          <w:sz w:val="24"/>
          <w:szCs w:val="24"/>
        </w:rPr>
        <w:br/>
        <w:t xml:space="preserve">The aim of my research is a complex investigation of OSINT tools and infocommunication technologies in military aspects. At present, open-source information is only a very narrowly studied area in our country, which is why I was motivated to study this field, and I also wanted to develop this topic for the sake of my specialisation, as I will be an information security officer and I consider it important to use the knowledge I have acquired for my future career.</w:t>
      </w:r>
      <w:r>
        <w:rPr>
          <w:color w:val="000000"/>
          <w:sz w:val="24"/>
          <w:szCs w:val="24"/>
        </w:rPr>
        <w:br/>
        <w:t xml:space="preserve">Based on my preliminary analyses (typically by examining international literature), I have concluded that OSINT activities will have an increasing impact on military operations, and therefore I consider it of paramount importance to carry out a research and analysis work in this direction. In addition to this, I intend to present the interrelationship between ICT and security, since, while modern tools can improve our lives in many ways, they can also pose several threats. As technology has evolved, it has created the unique situation where irresponsible, insecure users can be very easily tracked and intercepted.</w:t>
      </w:r>
      <w:r>
        <w:rPr>
          <w:color w:val="000000"/>
          <w:sz w:val="24"/>
          <w:szCs w:val="24"/>
        </w:rPr>
        <w:br/>
        <w:t xml:space="preserve">In conclusion, I can say that I have managed to answer my research questions, to build a thesis that thematically defines the links between OSINT and the military. I hope that my work will reach more people and give them an insight into the military potential of open-source intelligence.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61366">
    <w:multiLevelType w:val="hybridMultilevel"/>
    <w:lvl w:ilvl="0" w:tplc="6132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61366">
    <w:abstractNumId w:val="321613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7942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