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STARK PÉTER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starkbence@gmail.com</w:t>
            </w:r>
            <w:r w:rsidRPr="002361E2">
              <w:rPr>
                <w:i/>
              </w:rPr>
              <w:br/>
            </w:r>
            <w:r w:rsidR="00A96AEC">
              <w:t>állami légijármű-vezető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Károly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VR/AR/MR technológiák alkalmazási lehetőségei a légiközlekedés 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„Zero to hero” kifejezéssel egyre több helyen találkozhatunk, napjaink egyik meghatározó szemlélete. A kifejezés azt foglalja magában, hogy az egyén aránylag rövid idő alatt el tud jutni előképzettség nélkül egy magas szintre az adott szakterületen belül. A légiközlekedés sem kivétel ez alól, hiszen a pilótáknak, légiforgalmi irányítóknak és a repülőmérnököknek egyaránt rengeteg tudást kell elsajátítaniuk ahhoz, hogy tényleges munkát végezhessenek. A légiközlekedés rendszerében a biztonságnak igen nagy szerepe van, hiszen egy apró hiba is katasztrófához vezethet. Ebből következik, hogy az oktatás kiemelten fontos.</w:t>
      </w:r>
      <w:r>
        <w:rPr>
          <w:color w:val="000000"/>
          <w:sz w:val="24"/>
          <w:szCs w:val="24"/>
        </w:rPr>
        <w:br/>
        <w:t xml:space="preserve">A virtuális valóság napjaink egyik legjobban fejlődő technológiájának számít, köszönhetően a benne rejlő potenciálnak és lehetőségeknek. Az innovatív technológiának különböző szintjei jelentek meg, az eszközök működési elveinek különbségei révén. A virtuális valóságon kívül beszélhetünk még kiterjesztett, valamint kevert valóságról, együttesen immerzív technológiáknak nevezzük őket. A nevet arról kapta, hogy a felhasználó egy újfajta, magával ragadó környezetben találja magát. Ez a környezet lehet egy virtuális tér, de lehet a valóság is, virtuális elemekkel kiegészítve. Az immerzív technológiák újfajta oktatási módszereket kínálnak, amik segítségével a „zero to hero” igény megvalósítható. Az immerzív eszközök használatával a költségek csökkenthetők, a tanulási folyamatok gyorsíthatók, az eszközök helyigénye is elhanyagolható. Az immerzív technológiákban igen nagy potenciál rejlik, amit különböző cégek, szervezetek is felismertek, igaz ez a légiközlekedésre vonatkozóan is. Számos repülőszimulátor jelent meg virtuális- vagy kevert valóságot alkalmazva, de légiforgalmi irányítók munkáját szimuláló szoftverek is megjelentek. A műszaki feladatok oktatására, de akár a tényleges munkavégzés segítésére is találhatunk kész megoldásokat. Egy jó példa a kevert valóságot használó szemüveg alkalmazására, hogy a szerelési feladatoknál a rendszer felismeri az alkatrészeket, kijelöli a kívánt részeket, instrukciókat vetít ki a felhasználó számára, aki ezáltal biztosabban végezheti a munkáját vagy tanulhatja meg azt. A jövőben az immerzív technológiák még nagyobb teret fognak nyerni, az innovatív technológiákban rejlő lehetőségeket még csak most fedezzük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85446">
    <w:multiLevelType w:val="hybridMultilevel"/>
    <w:lvl w:ilvl="0" w:tplc="88025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85446">
    <w:abstractNumId w:val="73385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717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