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BORBÁS ZOLTÁN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mano0626@freemail.hu</w:t>
            </w:r>
            <w:r w:rsidRPr="002361E2">
              <w:rPr>
                <w:i/>
              </w:rPr>
              <w:br/>
            </w:r>
            <w:r w:rsidR="00A96AEC">
              <w:t>Humánkineziológia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Testnevelési és Sporttudományi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Kalabiska Irina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TE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Annár Dorina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segédmunkatárs, 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testösszetétel, valamint a viszcerális zsírszövet változásának vizsgálata az időben korlátozott étkezés hatására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elhízás jelentősen növeli a szív- és érrendszeri betegségek, valamint metabolikus szindrómák kialakulásának kockázatát, ezzel súlyos gazdasági terhet róva az egészségügyi ellátásra világszerte. Számos kutatás igazolta, hogy az úgynevezett civilizációs betegségekkel nagy összefüggést mutat a hastájéki elhízás, ami megnövekedett viszcerális (zsigeri) zsírszövet mennyiséggel jár együtt. Népszerű diéta az időben korlátozott étkezés, melynek testtömeg csökkentő hatása ma már jól ismert. Ugyanakkor az időszakos böjtölés és a zsigeri zsírszövet változása közötti kapcsolatot vizsgáló kutatások száma elenyésző.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 Vizsgálatunkhoz a toborzást egy internetes kérdőív segítségével kezdtük. Fontos kritérium volt, hogy krónikus betegséggel élők, illetve a BMI, valamint a zsigeri zsírszövet mennyisége alapján túl sovány embereket ne válogassunk be. Így végül a teljes vizsgálati protokollban előírt diétát (12 hét) összesen 13 fő (9 nő, 4 férfi) teljesítette. Az időben korlátozott étkezésnek az egyik leginkább elterjedt módszerét választottuk, amely úgynevezett időablakos megoldással szabályozza a napi kalorigén táplálékok bevitelét. Kalória megvonás az étkezési ablakban nem volt. A testösszetételt, illetve a zsigeri zsírszövet mennyiségét Lunar Prodigy típusú DEXA műszerrel határoztuk meg. A testösszetétel, valamint a viszcerális zsírszövet mennyiségének a böjtölés hatására történt változásnak megítéléséhez vizsgálatainkat a diéta megkezdése előtt és diétázás után is elvégeztük. Az elemszámra való tekintettel statisztikai elemzést csak a nőknél végeztünk. Esetükben a diéta testösszetételre gyakorolt hatását Wilcoxon-féle előjeles rangpróbával vizsgáltuk. Hipotéziseinket 5%-os szignifikancia-szinten teszteltük.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Eredmény: A vizsgálatunkban részt vett nők esetében 6 főnél, míg a férfiak esetében 3 főnél csökkent a viszcerális zsírszövet mennyisége, 4 vizsgálati személynél nem tapasztaltunk testösszetételi változást. A nők esetében a legnagyobb zsigeri zsírszövet csökkenés 43%-os, míg a férfiaknál 66%-os volt. A nők esetében az alsó végtag, a törzs, az android- és a gynoid régió, valamint a teljes test zsírszázaléka jelentősen csökkent a diéta hatására.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Megbeszélés: Az eredmények biztatóak mindkét nem esetében. A diéta időtartama elegendő volt a viszcerális zsírszövet mennyiségi változásához. Két esetben a zsigeri zsírszövet mennyisége még az egészséges határon belüli tartományba is csökkent. További célunk az elemszámot kibővítve vizsgálataink folytatása.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749128">
    <w:multiLevelType w:val="hybridMultilevel"/>
    <w:lvl w:ilvl="0" w:tplc="250673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749128">
    <w:abstractNumId w:val="957491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69368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