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BENSE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bensedaniel1@gmail.com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Sziebig Orsolya Johanna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Miletics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Donyecki és a Luhanszki Népköztársaságok jogállásának változásai 2014-től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2022. február 24-én háborúvá eszkalálódott orosz-ukrán konfliktus hátterében húzódó okok meglehetősen összetettek. A háború kitörését közvetlenül megelőzte két, a nemzetközi közösség által nem elismert állam, a Donyecki és a Luhanszki Népköztársaság Oroszország általi elismerése. Ezzel a lépéssel Moszkvának az volt a célja, hogy casus bellit szerezzen Ukrajna ellen. Dolgozatomban az orosz-ukrán konfliktus egyik okát, a két kelet-ukrajnai szakadár állam mivoltát vizsgálom. Munkámban választ keresek arra, hogy mi váltotta ki ezen területek elszakadását Ukrajnától, illetve arra, hogy az így létrejött államalakulatok milyen minőségű államisággal rendelkeznek, melyek azok a tényezők, amelyek külső és belső legitimitással ruházzák fel ezeket a de facto államokat. Munkám célja a Donyecki és a Luhanszki Népköztársaság bemutatása mellett az is, hogy megoldást kínáljon a kelet-ukrajnai konfliktusra. Dolgozatomban hazai, külföldi és ukrán szerzők, publicisták munkáit felhasználva keresem a fent említett köztársaságok elszakadásának okát, belső működésük leírására „alkotmányaikat” használom fel. Külső legitimitásukat a nemzetközi jogon keresztül vizsgálom, belső legitimitásuk megfejtésében pedig helyi beszámolók, ukrán és orosz és helyi hírügynökségek híradásai, leírásai állnak rendelkezésemre. Munkám elkészítésekor törekedtem a lehető legtöbb és legkülönbözőbb szempontok, nézőpontok alapján a lehető legteljesebb képet megkapni a Donyecki és a Luhanszki Népköztársaságról, mert úgy hiszem, ezen „államok” létrejöttének megértése nélkül nem lehet tartós és méltányos megoldást találni a térség problémájára.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33995">
    <w:multiLevelType w:val="hybridMultilevel"/>
    <w:lvl w:ilvl="0" w:tplc="22092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33995">
    <w:abstractNumId w:val="414339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513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