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DÉZSI PÁL PATRIK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dezsi.pal139@gmail.com</w:t>
            </w:r>
            <w:r w:rsidRPr="002361E2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Pappné Dr. Sziládi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Heiner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kutatócsoport vezető,  Humboldt-Universität zu Berlin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Biodegradábilis tejsav alapú módósított polimer csomagolóanyag szerkezeti és morfológiai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Eddigi vizsgálataim eredményeit összefoglalva elmondható, hogy az alkalmazott ecetsav-anhidrides kezelés hatására a politejsav minta kémiai szerkezete megváltozott, amit a Raman spektroszkópiai vizsgálatok eredményei alátámasztanak. A kezelés hatására létrejött változásról kapott szerkezeti információk ismeretében a kezelt és kezeletlen minták mechanikai tulajdonságaira irányuló vizsgálatokat is végeztem. Az indentációs eredményeimből látszik, hogy a szerkezetbeli változás kihatott a minta mechanikai tulajdonságaira is. A polimer keménysége és rugalmassági modulusának értékei szignifikáns változást mutatnak. Megállapítható, hogy az alkalmazott nanoindentációs méréstechnikai módszer sikeresen alkalmazható az említett fizikai paraméterek meghatározására a vizsgált minták esetében. Mind az indentált minták felszínéről készített AFM morfológiai felvételek - amelyeken a lenyomatok jól azonosíthatóak - mind pedig a kezeletlen minta felszíne ami teljesen homogénnek tekinthető. A kezelt minta esetében ez már nem mondható el, a felszín struktúrája megváltozott, és réteges szerkezetű mikrostruktúra alakult ki. Eredményeim a jövőben közvetlenül hozzájárulhatnak a tejsav alapú csomagolóanyagok szélesebb körű és változatosabb felhasználásához. A későbbiekben a kapott mérési eredményeimet komposztálással és UV sugárzással történő vizsgálatok elvégzésével tervezem kiegészíteni. Hiszen fontos nyomon követni, hogy a kezelt minta esetében a kezelés milyen mértékben befolyásolja a komposztálhatósági tulajdonságokat.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09002">
    <w:multiLevelType w:val="hybridMultilevel"/>
    <w:lvl w:ilvl="0" w:tplc="17827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09002">
    <w:abstractNumId w:val="322090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7495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