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BARBARA BALAZS</w:t>
            </w:r>
          </w:p>
          <w:p w:rsidR="00C275A3" w:rsidRDefault="00186641" w:rsidP="00C275A3">
            <w:pPr>
              <w:pStyle w:val="Hallgatokepzes"/>
            </w:pPr>
            <w:r w:rsidRPr="002361E2">
              <w:rPr>
                <w:i/>
              </w:rPr>
              <w:t>balazsbarbi18@gmail.com</w:t>
            </w:r>
            <w:r w:rsidRPr="002361E2">
              <w:rPr>
                <w:i/>
              </w:rPr>
              <w:br/>
            </w:r>
            <w:r w:rsidR="00A96AEC">
              <w:t>technical manager</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Sziladi Dr. </w:t>
            </w:r>
          </w:p>
          <w:p w:rsidR="00DB4822" w:rsidRDefault="00DB4822" w:rsidP="009763E0">
            <w:pPr>
              <w:pStyle w:val="Konzulensektitulus"/>
            </w:pPr>
            <w:r w:rsidRPr="00DB4822">
              <w:t>college associate professor, SZTE MK</w:t>
            </w:r>
          </w:p>
        </w:tc>
      </w:tr>
      <w:tr w:rsidR="00DB4822" w:rsidTr="00DB4822">
        <w:tc>
          <w:tcPr>
            <w:tcW w:w="9854" w:type="dxa"/>
          </w:tcPr>
          <w:p w:rsidR="00DB4822" w:rsidRPr="00DB4822" w:rsidRDefault="00DB4822" w:rsidP="009763E0">
            <w:pPr>
              <w:pStyle w:val="Konzulenseknev"/>
            </w:pPr>
            <w:r w:rsidRPr="00DB4822">
              <w:t>Gabor Furesz</w:t>
            </w:r>
          </w:p>
          <w:p w:rsidR="00DB4822" w:rsidRDefault="00DB4822" w:rsidP="009763E0">
            <w:pPr>
              <w:pStyle w:val="Konzulensektitulus"/>
            </w:pPr>
            <w:r w:rsidRPr="00DB4822">
              <w:t>researcher,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Divide and… lead! - effective project management using modern tools, the power of automation and crowd-sourcing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success of any development program depends on the thoroughness of the design of the implementation. In limited-budget, academic (non-profit-centered) circles, this is less well known and unfortunately the license fee for the tools developed for this purpose or the addition of an experienced project manager tot he work group is often financially unaffordable. A solution to this problem is based on crowdsourcing and automation on the Internet. This program name is Smartsheet.</w:t>
      </w:r>
      <w:r>
        <w:rPr>
          <w:color w:val="000000"/>
          <w:sz w:val="24"/>
          <w:szCs w:val="24"/>
        </w:rPr>
        <w:br/>
        <w:t xml:space="preserve">The program management framework built during my work was applied to MIT’s prototype development process by the workers therem covering all its aspects. I prepared a detailed work plan, set achievable deadliness, assigned the available human resources tot he tasks, constantly monitoring the maximum performance of the person, learned about the process of material procurement, the continuous preparation of documents, which are used for later control.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40674">
    <w:multiLevelType w:val="hybridMultilevel"/>
    <w:lvl w:ilvl="0" w:tplc="95423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40674">
    <w:abstractNumId w:val="77240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662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