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LEHOCZKY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lehoczky.csillag@gmail.com</w:t>
            </w:r>
            <w:r w:rsidRPr="002361E2">
              <w:rPr>
                <w:i/>
              </w:rPr>
              <w:br/>
            </w:r>
            <w:r w:rsidR="00A96AEC">
              <w:t>Molecular Bionics Engineering BSc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 and Bionics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Andrea Varga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Zoltan Gaspari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Regulation of PECAM-1-dependent mechanotransduction by BRAF in endothelial cells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93698">
    <w:multiLevelType w:val="hybridMultilevel"/>
    <w:lvl w:ilvl="0" w:tplc="66827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93698">
    <w:abstractNumId w:val="80793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346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