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davidsomogyi98@gmail.com</w:t>
            </w:r>
            <w:r w:rsidRPr="002361E2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Szederkényi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egyetmi tanár,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kompartmentális forgalmi kinetikus áramlási modell szimulációja és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megismerjem a nemlineáris kompartmentális forgalmi kinetikus áramlási modellt és megvizsgáljam az alapvető rendszerelméleti tulajdonságait. A kompartmentális modellek két jellegzetessége, hogy a megoldások csak nemnegatívak lehetnek és leírt mennyiségek minden egysége bármely időpillanatban pontosan egy kompartmentben lehet jelen. A nemlineáris kompartmentális forgalmi kinetikus áramlási modell alkalmazható különböző hálózati topológiával rendelkező úthálózatok matematikai modelljeinek a felírására. Ezeket a matematikai modelleket egy differenciálegyenlet rendszerrel lehet felírni, ahol a különböző egyenletek a modell kompartmentjeiben lévő állapotoknak az időbeli változását írják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állapotait az úthálózat egységnyi hosszára jutó járművek és a rendelkezésre álló helyek folytonos száma határozza meg. Ezek közül az állapotok közül nem mindegyik mérhető. A nem mérhető állapotokat különböző algoritmusokkal és módszerekkel meg lehet becsülni. A nemlineáris modell linearizálását követően a lineáris állapotbecslést felhasználva, valamint a modell diszkretizálását követően a kiterjesztett Kálmán-szűrő algoritmusát alkalmazva meg lehet becsülni a nemlineáris modell állapotait.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a modell állapotai lassan konvergálnak az állandósult állapotbeli értékekhez, akkor a rendszer állapotainak a szabályozásával a konvergencia felgyorsítható így, ha például forgalmi dugó alakul ki az úthálózat bizonyos szakaszain, akkor ezt fel lehet oldani az állapotok szabályozással. A lineáris pólusáthelyezéses és a lineáris kvadratikus szabályozást felhasználva lehet szabályozni a nemlineáris modell állapotait. A szabályozás hatékonyságát a teljesítmény értékek összehasonlításával lehet kiértékelni.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kiválasztott nemlineáris modellek és ezen modellek különböző állapotbecslési és szabályozási módszereinek és algoritmusainak a szimulálásához rendszerelméleti szempontból a Matlab és a Simulink megfelelő környezetet biztosítanak. Ezekben a környezetekben a megfelelő paraméterek és kezdeti állapotok megválasztásával a különböző modellek és feladatok egyszerűen szimulálhatóak és az elérni kívánt eredmény szempontjából jól vizsgálhatóak.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61893">
    <w:multiLevelType w:val="hybridMultilevel"/>
    <w:lvl w:ilvl="0" w:tplc="88899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61893">
    <w:abstractNumId w:val="14161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613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