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 ÁRON BOLDIZSÁR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koves.aron.boldizsar@hallgato.ppke.hu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Koller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Kéz-/karmodell neuromechanikai vizsgálata OpenSim szimulációs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személyre szabott modellezéssel foglalkoztam, mellyel egy életminőség-javító kar exoszkeleton fejlesztésében vettem részt. A modellezéshez szükséges adatok felvételéhez egy 3-dimenziós kép rögzítésére alkalmas kamerát, illetve két, általam épített elektromiográfiás (EMG) műszert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kamerából származó adatok alapján végzett biomechanikai szimulációkkal megvizsgáltam, hogy a személyek kamerás felmérésekor mire kell leginkább figyelni, milyen buktatókat tartalmaz ez a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Felmértem továbbá, hogy egy piacon megvásárolható EMG karperecből származó adatok pontossága és tisztasága nem elegendő a biomechanikai szimulációk futtatásához, ezt követően az EMG karperec csatornánkénti kivezetésével hoztam létre egy, a szimulációkhoz kellő pontossággal rendelkező eszközt. Ezenfelül egyszerű áramköri blokkokból álló EMG erősítő építésének során megállapítottam, hogy bizonyos alkalmazásokra az ilyen olcsó komponensekből épített EMG mérő eszközök megfelelőek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biomechanikai szimulátorban végzett vizsgálataimmal megmutattam, hogy miért jelenthet hatalmas előrelépést egy exoszkeleton vezérlésében az EMG adatok rögzítése, miért tesz lehetővé sokkal gyorsabb és egyben pontosabb reakciót a gyorsulásmérőt és giroszkópot tartalmazó megközelítésekhez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55126">
    <w:multiLevelType w:val="hybridMultilevel"/>
    <w:lvl w:ilvl="0" w:tplc="97250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55126">
    <w:abstractNumId w:val="60155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778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